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740F" w:rsidRDefault="00D453FF" w:rsidP="009803FF">
      <w:pPr>
        <w:jc w:val="both"/>
        <w:outlineLvl w:val="0"/>
        <w:rPr>
          <w:rFonts w:ascii="Century Gothic" w:hAnsi="Century Gothic"/>
        </w:rPr>
      </w:pPr>
      <w:bookmarkStart w:id="0" w:name="_GoBack"/>
      <w:bookmarkEnd w:id="0"/>
      <w:r>
        <w:rPr>
          <w:rFonts w:ascii="Century Gothic" w:hAnsi="Century Gothic"/>
        </w:rPr>
        <w:t xml:space="preserve">Welcome to, Dare I say </w:t>
      </w:r>
      <w:r w:rsidR="005A4F21">
        <w:rPr>
          <w:rFonts w:ascii="Century Gothic" w:hAnsi="Century Gothic"/>
        </w:rPr>
        <w:t>it</w:t>
      </w:r>
      <w:r>
        <w:rPr>
          <w:rFonts w:ascii="Century Gothic" w:hAnsi="Century Gothic"/>
        </w:rPr>
        <w:t>? Yes, it’s the 100th</w:t>
      </w:r>
      <w:r w:rsidR="00E4127D">
        <w:rPr>
          <w:rFonts w:ascii="Century Gothic" w:hAnsi="Century Gothic"/>
        </w:rPr>
        <w:t xml:space="preserve"> </w:t>
      </w:r>
      <w:r w:rsidR="00B16371">
        <w:rPr>
          <w:rFonts w:ascii="Century Gothic" w:hAnsi="Century Gothic"/>
        </w:rPr>
        <w:t>Newsletter.</w:t>
      </w:r>
    </w:p>
    <w:p w:rsidR="004E1B5B" w:rsidRDefault="004E1B5B" w:rsidP="009803FF">
      <w:pPr>
        <w:jc w:val="both"/>
        <w:outlineLvl w:val="0"/>
        <w:rPr>
          <w:rFonts w:ascii="Century Gothic" w:hAnsi="Century Gothic"/>
        </w:rPr>
      </w:pPr>
    </w:p>
    <w:p w:rsidR="00D453FF" w:rsidRDefault="00F658F9" w:rsidP="00814B43">
      <w:pPr>
        <w:rPr>
          <w:rFonts w:ascii="Century Gothic" w:hAnsi="Century Gothic"/>
        </w:rPr>
      </w:pPr>
      <w:r>
        <w:rPr>
          <w:rFonts w:ascii="Century Gothic" w:hAnsi="Century Gothic"/>
          <w:noProof/>
          <w:lang w:val="en-US" w:eastAsia="zh-TW"/>
        </w:rPr>
        <w:pict>
          <v:rect id="_x0000_s1039" alt="" style="position:absolute;margin-left:427.05pt;margin-top:172.7pt;width:105pt;height:421.5pt;z-index:2;mso-wrap-style:square;mso-wrap-edited:f;mso-width-percent:0;mso-height-percent:0;mso-position-horizontal-relative:page;mso-position-vertical-relative:page;mso-width-percent:0;mso-height-percent:0;v-text-anchor:top" o:allowincell="f" fillcolor="#9bbb59" strokecolor="#9bbb59" strokeweight="3pt">
            <v:fill opacity=".5" color2="fill lighten(51)" focusposition=".5,.5" focussize="" method="linear sigma" type="gradientRadial"/>
            <v:stroke linestyle="thinThin"/>
            <v:imagedata embosscolor="shadow add(51)"/>
            <v:shadow color="#868686"/>
            <v:textbox style="mso-next-textbox:#_x0000_s1039" inset="28.8pt,7.2pt,14.4pt,7.2pt">
              <w:txbxContent>
                <w:p w:rsidR="003511BB" w:rsidRPr="00E90118" w:rsidRDefault="003511BB" w:rsidP="00E90118">
                  <w:pPr>
                    <w:ind w:left="-360"/>
                    <w:rPr>
                      <w:rFonts w:ascii="Century Gothic" w:hAnsi="Century Gothic"/>
                      <w:b/>
                      <w:i/>
                      <w:iCs/>
                      <w:sz w:val="20"/>
                      <w:szCs w:val="20"/>
                      <w:u w:val="single"/>
                    </w:rPr>
                  </w:pPr>
                  <w:r w:rsidRPr="00E90118">
                    <w:rPr>
                      <w:rFonts w:ascii="Century Gothic" w:hAnsi="Century Gothic"/>
                      <w:b/>
                      <w:i/>
                      <w:iCs/>
                      <w:sz w:val="20"/>
                      <w:szCs w:val="20"/>
                      <w:u w:val="single"/>
                    </w:rPr>
                    <w:t>Contents</w:t>
                  </w:r>
                </w:p>
                <w:p w:rsidR="003511BB" w:rsidRDefault="003511BB" w:rsidP="00E90118">
                  <w:pPr>
                    <w:ind w:left="-360"/>
                    <w:rPr>
                      <w:rFonts w:ascii="Century Gothic" w:hAnsi="Century Gothic"/>
                      <w:b/>
                      <w:i/>
                      <w:iCs/>
                      <w:sz w:val="20"/>
                      <w:szCs w:val="20"/>
                    </w:rPr>
                  </w:pPr>
                  <w:r>
                    <w:rPr>
                      <w:rFonts w:ascii="Century Gothic" w:hAnsi="Century Gothic"/>
                      <w:b/>
                      <w:i/>
                      <w:iCs/>
                      <w:sz w:val="20"/>
                      <w:szCs w:val="20"/>
                    </w:rPr>
                    <w:t xml:space="preserve">                                                                                                                                                                                                                                                                                                                                                                                                                                                                                                                                                                                                                                                          </w:t>
                  </w:r>
                </w:p>
                <w:p w:rsidR="003511BB" w:rsidRDefault="003511BB" w:rsidP="0089254F">
                  <w:pPr>
                    <w:ind w:left="-360"/>
                    <w:rPr>
                      <w:rFonts w:ascii="Century Gothic" w:hAnsi="Century Gothic"/>
                      <w:b/>
                      <w:i/>
                      <w:iCs/>
                      <w:sz w:val="20"/>
                      <w:szCs w:val="20"/>
                    </w:rPr>
                  </w:pPr>
                  <w:r w:rsidRPr="00E90118">
                    <w:rPr>
                      <w:rFonts w:ascii="Century Gothic" w:hAnsi="Century Gothic"/>
                      <w:b/>
                      <w:i/>
                      <w:iCs/>
                      <w:sz w:val="20"/>
                      <w:szCs w:val="20"/>
                    </w:rPr>
                    <w:t xml:space="preserve">Ed Speak </w:t>
                  </w:r>
                  <w:r>
                    <w:rPr>
                      <w:rFonts w:ascii="Century Gothic" w:hAnsi="Century Gothic"/>
                      <w:b/>
                      <w:i/>
                      <w:iCs/>
                      <w:sz w:val="20"/>
                      <w:szCs w:val="20"/>
                    </w:rPr>
                    <w:t>–</w:t>
                  </w:r>
                  <w:r w:rsidRPr="00E90118">
                    <w:rPr>
                      <w:rFonts w:ascii="Century Gothic" w:hAnsi="Century Gothic"/>
                      <w:b/>
                      <w:i/>
                      <w:iCs/>
                      <w:sz w:val="20"/>
                      <w:szCs w:val="20"/>
                    </w:rPr>
                    <w:t xml:space="preserve"> </w:t>
                  </w:r>
                </w:p>
                <w:p w:rsidR="003511BB" w:rsidRPr="009021DC" w:rsidRDefault="00D453FF" w:rsidP="0089254F">
                  <w:pPr>
                    <w:ind w:left="-360"/>
                    <w:rPr>
                      <w:rFonts w:ascii="Century Gothic" w:hAnsi="Century Gothic"/>
                      <w:i/>
                      <w:iCs/>
                      <w:sz w:val="20"/>
                      <w:szCs w:val="20"/>
                    </w:rPr>
                  </w:pPr>
                  <w:r>
                    <w:rPr>
                      <w:rFonts w:ascii="Century Gothic" w:hAnsi="Century Gothic"/>
                      <w:i/>
                      <w:iCs/>
                      <w:sz w:val="20"/>
                      <w:szCs w:val="20"/>
                    </w:rPr>
                    <w:t>Reflecting on a Milestone.</w:t>
                  </w:r>
                </w:p>
                <w:p w:rsidR="003511BB" w:rsidRDefault="003511BB" w:rsidP="00446D69">
                  <w:pPr>
                    <w:ind w:left="-360"/>
                    <w:rPr>
                      <w:rFonts w:ascii="Century Gothic" w:hAnsi="Century Gothic"/>
                      <w:b/>
                      <w:i/>
                      <w:iCs/>
                      <w:sz w:val="20"/>
                      <w:szCs w:val="20"/>
                    </w:rPr>
                  </w:pPr>
                  <w:r>
                    <w:rPr>
                      <w:rFonts w:ascii="Century Gothic" w:hAnsi="Century Gothic"/>
                      <w:b/>
                      <w:i/>
                      <w:iCs/>
                      <w:sz w:val="20"/>
                      <w:szCs w:val="20"/>
                    </w:rPr>
                    <w:t>Essential Extra’s</w:t>
                  </w:r>
                </w:p>
                <w:p w:rsidR="00824443" w:rsidRPr="00824443" w:rsidRDefault="00824443" w:rsidP="00446D69">
                  <w:pPr>
                    <w:ind w:left="-360"/>
                    <w:rPr>
                      <w:rFonts w:ascii="Century Gothic" w:hAnsi="Century Gothic"/>
                      <w:i/>
                      <w:iCs/>
                      <w:sz w:val="20"/>
                      <w:szCs w:val="20"/>
                    </w:rPr>
                  </w:pPr>
                  <w:r w:rsidRPr="00824443">
                    <w:rPr>
                      <w:rFonts w:ascii="Century Gothic" w:hAnsi="Century Gothic"/>
                      <w:i/>
                      <w:iCs/>
                      <w:sz w:val="20"/>
                      <w:szCs w:val="20"/>
                    </w:rPr>
                    <w:t xml:space="preserve">Adrian Browns </w:t>
                  </w:r>
                </w:p>
                <w:p w:rsidR="003511BB" w:rsidRPr="00446D69" w:rsidRDefault="00824443" w:rsidP="00446D69">
                  <w:pPr>
                    <w:ind w:left="-360"/>
                    <w:rPr>
                      <w:rFonts w:ascii="Century Gothic" w:hAnsi="Century Gothic"/>
                      <w:i/>
                      <w:iCs/>
                      <w:sz w:val="20"/>
                      <w:szCs w:val="20"/>
                    </w:rPr>
                  </w:pPr>
                  <w:r w:rsidRPr="00824443">
                    <w:rPr>
                      <w:rFonts w:ascii="Century Gothic" w:hAnsi="Century Gothic"/>
                      <w:i/>
                      <w:iCs/>
                      <w:sz w:val="20"/>
                      <w:szCs w:val="20"/>
                    </w:rPr>
                    <w:t>Instrument board</w:t>
                  </w:r>
                </w:p>
                <w:p w:rsidR="003511BB" w:rsidRDefault="003511BB" w:rsidP="00306E06">
                  <w:pPr>
                    <w:ind w:left="-360"/>
                    <w:rPr>
                      <w:rFonts w:ascii="Century Gothic" w:hAnsi="Century Gothic"/>
                      <w:i/>
                      <w:iCs/>
                      <w:sz w:val="20"/>
                      <w:szCs w:val="20"/>
                    </w:rPr>
                  </w:pPr>
                  <w:r w:rsidRPr="00E90118">
                    <w:rPr>
                      <w:rFonts w:ascii="Century Gothic" w:hAnsi="Century Gothic"/>
                      <w:b/>
                      <w:i/>
                      <w:iCs/>
                      <w:sz w:val="20"/>
                      <w:szCs w:val="20"/>
                    </w:rPr>
                    <w:t>The Features</w:t>
                  </w:r>
                  <w:r w:rsidRPr="00E90118">
                    <w:rPr>
                      <w:rFonts w:ascii="Century Gothic" w:hAnsi="Century Gothic"/>
                      <w:i/>
                      <w:iCs/>
                      <w:sz w:val="20"/>
                      <w:szCs w:val="20"/>
                    </w:rPr>
                    <w:t xml:space="preserve"> </w:t>
                  </w:r>
                  <w:r w:rsidRPr="00E90118">
                    <w:rPr>
                      <w:rFonts w:ascii="Century Gothic" w:hAnsi="Century Gothic"/>
                      <w:b/>
                      <w:i/>
                      <w:iCs/>
                      <w:sz w:val="20"/>
                      <w:szCs w:val="20"/>
                    </w:rPr>
                    <w:t xml:space="preserve">Section </w:t>
                  </w:r>
                  <w:r>
                    <w:rPr>
                      <w:rFonts w:ascii="Century Gothic" w:hAnsi="Century Gothic"/>
                      <w:i/>
                      <w:iCs/>
                      <w:sz w:val="20"/>
                      <w:szCs w:val="20"/>
                    </w:rPr>
                    <w:t xml:space="preserve">– </w:t>
                  </w:r>
                </w:p>
                <w:p w:rsidR="00AF7164" w:rsidRDefault="004C27FA" w:rsidP="0090323F">
                  <w:pPr>
                    <w:ind w:left="-360"/>
                    <w:rPr>
                      <w:rFonts w:ascii="Century Gothic" w:hAnsi="Century Gothic"/>
                      <w:i/>
                      <w:iCs/>
                      <w:sz w:val="20"/>
                      <w:szCs w:val="20"/>
                    </w:rPr>
                  </w:pPr>
                  <w:r>
                    <w:rPr>
                      <w:rFonts w:ascii="Century Gothic" w:hAnsi="Century Gothic"/>
                      <w:i/>
                      <w:iCs/>
                      <w:sz w:val="20"/>
                      <w:szCs w:val="20"/>
                    </w:rPr>
                    <w:t>N352JN in all three of its guises</w:t>
                  </w:r>
                </w:p>
                <w:p w:rsidR="00AF7164" w:rsidRDefault="00AF7164" w:rsidP="0090323F">
                  <w:pPr>
                    <w:ind w:left="-360"/>
                    <w:rPr>
                      <w:rFonts w:ascii="Century Gothic" w:hAnsi="Century Gothic"/>
                      <w:i/>
                      <w:iCs/>
                      <w:sz w:val="20"/>
                      <w:szCs w:val="20"/>
                    </w:rPr>
                  </w:pPr>
                  <w:r>
                    <w:rPr>
                      <w:rFonts w:ascii="Century Gothic" w:hAnsi="Century Gothic"/>
                      <w:i/>
                      <w:iCs/>
                      <w:sz w:val="20"/>
                      <w:szCs w:val="20"/>
                    </w:rPr>
                    <w:t>The 2017 OMM.</w:t>
                  </w:r>
                </w:p>
                <w:p w:rsidR="003511BB" w:rsidRDefault="003511BB" w:rsidP="0090323F">
                  <w:pPr>
                    <w:ind w:left="-360"/>
                    <w:rPr>
                      <w:rFonts w:ascii="Century Gothic" w:hAnsi="Century Gothic"/>
                      <w:b/>
                      <w:i/>
                      <w:iCs/>
                      <w:sz w:val="20"/>
                      <w:szCs w:val="20"/>
                    </w:rPr>
                  </w:pPr>
                  <w:r w:rsidRPr="00E06AB6">
                    <w:rPr>
                      <w:rFonts w:ascii="Century Gothic" w:hAnsi="Century Gothic"/>
                      <w:b/>
                      <w:i/>
                      <w:iCs/>
                      <w:sz w:val="20"/>
                      <w:szCs w:val="20"/>
                    </w:rPr>
                    <w:t>Homebuilding</w:t>
                  </w:r>
                  <w:r>
                    <w:rPr>
                      <w:rFonts w:ascii="Century Gothic" w:hAnsi="Century Gothic"/>
                      <w:b/>
                      <w:i/>
                      <w:iCs/>
                      <w:sz w:val="20"/>
                      <w:szCs w:val="20"/>
                    </w:rPr>
                    <w:t>.</w:t>
                  </w:r>
                </w:p>
                <w:p w:rsidR="00811DB0" w:rsidRDefault="00E91DCA" w:rsidP="0090323F">
                  <w:pPr>
                    <w:ind w:left="-360"/>
                    <w:rPr>
                      <w:rFonts w:ascii="Century Gothic" w:hAnsi="Century Gothic"/>
                      <w:i/>
                      <w:iCs/>
                      <w:sz w:val="20"/>
                      <w:szCs w:val="20"/>
                    </w:rPr>
                  </w:pPr>
                  <w:r>
                    <w:rPr>
                      <w:rFonts w:ascii="Century Gothic" w:hAnsi="Century Gothic"/>
                      <w:i/>
                      <w:iCs/>
                      <w:sz w:val="20"/>
                      <w:szCs w:val="20"/>
                    </w:rPr>
                    <w:t>Empty this month.</w:t>
                  </w:r>
                </w:p>
                <w:p w:rsidR="00252939" w:rsidRDefault="001C33B8" w:rsidP="009A2A3D">
                  <w:pPr>
                    <w:ind w:left="-360"/>
                    <w:rPr>
                      <w:rFonts w:ascii="Century Gothic" w:hAnsi="Century Gothic"/>
                      <w:b/>
                      <w:i/>
                      <w:iCs/>
                      <w:sz w:val="20"/>
                      <w:szCs w:val="20"/>
                    </w:rPr>
                  </w:pPr>
                  <w:r>
                    <w:rPr>
                      <w:rFonts w:ascii="Century Gothic" w:hAnsi="Century Gothic"/>
                      <w:b/>
                      <w:i/>
                      <w:iCs/>
                      <w:sz w:val="20"/>
                      <w:szCs w:val="20"/>
                    </w:rPr>
                    <w:t>I</w:t>
                  </w:r>
                  <w:r w:rsidR="003511BB">
                    <w:rPr>
                      <w:rFonts w:ascii="Century Gothic" w:hAnsi="Century Gothic"/>
                      <w:b/>
                      <w:i/>
                      <w:iCs/>
                      <w:sz w:val="20"/>
                      <w:szCs w:val="20"/>
                    </w:rPr>
                    <w:t>nteresting Photos</w:t>
                  </w:r>
                </w:p>
                <w:p w:rsidR="00A252F4" w:rsidRDefault="00E91DCA" w:rsidP="009A2A3D">
                  <w:pPr>
                    <w:ind w:left="-360"/>
                    <w:rPr>
                      <w:rFonts w:ascii="Century Gothic" w:hAnsi="Century Gothic"/>
                      <w:i/>
                      <w:iCs/>
                      <w:sz w:val="20"/>
                      <w:szCs w:val="20"/>
                    </w:rPr>
                  </w:pPr>
                  <w:r>
                    <w:rPr>
                      <w:rFonts w:ascii="Century Gothic" w:hAnsi="Century Gothic"/>
                      <w:i/>
                      <w:iCs/>
                      <w:sz w:val="20"/>
                      <w:szCs w:val="20"/>
                    </w:rPr>
                    <w:t>Mondovi Magic</w:t>
                  </w:r>
                </w:p>
                <w:p w:rsidR="00E91DCA" w:rsidRPr="00A252F4" w:rsidRDefault="00E91DCA" w:rsidP="009A2A3D">
                  <w:pPr>
                    <w:ind w:left="-360"/>
                    <w:rPr>
                      <w:rFonts w:ascii="Century Gothic" w:hAnsi="Century Gothic"/>
                      <w:i/>
                      <w:iCs/>
                      <w:sz w:val="20"/>
                      <w:szCs w:val="20"/>
                    </w:rPr>
                  </w:pPr>
                  <w:r>
                    <w:rPr>
                      <w:rFonts w:ascii="Century Gothic" w:hAnsi="Century Gothic"/>
                      <w:i/>
                      <w:iCs/>
                      <w:sz w:val="20"/>
                      <w:szCs w:val="20"/>
                    </w:rPr>
                    <w:t>Hunter Valley Australia</w:t>
                  </w:r>
                </w:p>
                <w:p w:rsidR="003511BB" w:rsidRDefault="003511BB" w:rsidP="00306E06">
                  <w:pPr>
                    <w:ind w:left="-360"/>
                    <w:rPr>
                      <w:rFonts w:ascii="Century Gothic" w:hAnsi="Century Gothic"/>
                      <w:b/>
                      <w:i/>
                      <w:iCs/>
                      <w:sz w:val="20"/>
                      <w:szCs w:val="20"/>
                    </w:rPr>
                  </w:pPr>
                  <w:r w:rsidRPr="00636332">
                    <w:rPr>
                      <w:rFonts w:ascii="Century Gothic" w:hAnsi="Century Gothic"/>
                      <w:b/>
                      <w:i/>
                      <w:iCs/>
                      <w:sz w:val="20"/>
                      <w:szCs w:val="20"/>
                    </w:rPr>
                    <w:t>New Balloons</w:t>
                  </w:r>
                </w:p>
                <w:p w:rsidR="008F4152" w:rsidRPr="00822FC6" w:rsidRDefault="00E91DCA" w:rsidP="00306E06">
                  <w:pPr>
                    <w:ind w:left="-360"/>
                    <w:rPr>
                      <w:rFonts w:ascii="Century Gothic" w:hAnsi="Century Gothic"/>
                      <w:i/>
                      <w:iCs/>
                      <w:sz w:val="20"/>
                      <w:szCs w:val="20"/>
                    </w:rPr>
                  </w:pPr>
                  <w:r>
                    <w:rPr>
                      <w:rFonts w:ascii="Century Gothic" w:hAnsi="Century Gothic"/>
                      <w:i/>
                      <w:iCs/>
                      <w:sz w:val="20"/>
                      <w:szCs w:val="20"/>
                    </w:rPr>
                    <w:t>Nothing in Oct.</w:t>
                  </w:r>
                </w:p>
                <w:p w:rsidR="008F4152" w:rsidRDefault="008F4152" w:rsidP="00306E06">
                  <w:pPr>
                    <w:ind w:left="-360"/>
                    <w:rPr>
                      <w:rFonts w:ascii="Century Gothic" w:hAnsi="Century Gothic"/>
                      <w:b/>
                      <w:i/>
                      <w:iCs/>
                      <w:sz w:val="20"/>
                      <w:szCs w:val="20"/>
                    </w:rPr>
                  </w:pPr>
                  <w:r>
                    <w:rPr>
                      <w:rFonts w:ascii="Century Gothic" w:hAnsi="Century Gothic"/>
                      <w:b/>
                      <w:i/>
                      <w:iCs/>
                      <w:sz w:val="20"/>
                      <w:szCs w:val="20"/>
                    </w:rPr>
                    <w:t>Gallery Pages</w:t>
                  </w:r>
                </w:p>
                <w:p w:rsidR="003511BB" w:rsidRPr="00395E03" w:rsidRDefault="00AF7164" w:rsidP="00EA48C3">
                  <w:pPr>
                    <w:ind w:left="-360"/>
                    <w:rPr>
                      <w:rFonts w:ascii="Century Gothic" w:hAnsi="Century Gothic"/>
                      <w:i/>
                      <w:iCs/>
                      <w:sz w:val="20"/>
                      <w:szCs w:val="20"/>
                    </w:rPr>
                  </w:pPr>
                  <w:r>
                    <w:rPr>
                      <w:rFonts w:ascii="Century Gothic" w:hAnsi="Century Gothic"/>
                      <w:i/>
                      <w:iCs/>
                      <w:sz w:val="20"/>
                      <w:szCs w:val="20"/>
                    </w:rPr>
                    <w:t>G-MOUZ</w:t>
                  </w:r>
                </w:p>
                <w:p w:rsidR="003511BB" w:rsidRPr="00811DB0" w:rsidRDefault="003511BB" w:rsidP="00143337">
                  <w:pPr>
                    <w:ind w:left="-360"/>
                    <w:rPr>
                      <w:rFonts w:ascii="Century Gothic" w:hAnsi="Century Gothic"/>
                      <w:b/>
                      <w:i/>
                      <w:iCs/>
                      <w:sz w:val="20"/>
                      <w:szCs w:val="20"/>
                    </w:rPr>
                  </w:pPr>
                  <w:r w:rsidRPr="00AF2F2B">
                    <w:rPr>
                      <w:rFonts w:ascii="Century Gothic" w:hAnsi="Century Gothic"/>
                      <w:b/>
                      <w:i/>
                      <w:iCs/>
                      <w:sz w:val="20"/>
                      <w:szCs w:val="20"/>
                    </w:rPr>
                    <w:t>Manufacturer News</w:t>
                  </w:r>
                  <w:r>
                    <w:rPr>
                      <w:rFonts w:ascii="Century Gothic" w:hAnsi="Century Gothic"/>
                      <w:b/>
                      <w:i/>
                      <w:iCs/>
                      <w:sz w:val="20"/>
                      <w:szCs w:val="20"/>
                    </w:rPr>
                    <w:t>/Events</w:t>
                  </w:r>
                </w:p>
                <w:p w:rsidR="003511BB" w:rsidRPr="00811DB0" w:rsidRDefault="00822FC6" w:rsidP="00143337">
                  <w:pPr>
                    <w:ind w:left="-360"/>
                    <w:rPr>
                      <w:rFonts w:ascii="Century Gothic" w:hAnsi="Century Gothic"/>
                      <w:i/>
                      <w:iCs/>
                      <w:sz w:val="20"/>
                      <w:szCs w:val="20"/>
                    </w:rPr>
                  </w:pPr>
                  <w:r>
                    <w:rPr>
                      <w:rFonts w:ascii="Century Gothic" w:hAnsi="Century Gothic"/>
                      <w:i/>
                      <w:iCs/>
                      <w:sz w:val="20"/>
                      <w:szCs w:val="20"/>
                    </w:rPr>
                    <w:t>Icicle dates</w:t>
                  </w:r>
                </w:p>
                <w:p w:rsidR="003511BB" w:rsidRDefault="003511BB" w:rsidP="0026463A">
                  <w:pPr>
                    <w:ind w:left="-360"/>
                    <w:rPr>
                      <w:rFonts w:ascii="Century Gothic" w:hAnsi="Century Gothic"/>
                      <w:b/>
                      <w:i/>
                      <w:iCs/>
                      <w:sz w:val="20"/>
                      <w:szCs w:val="20"/>
                    </w:rPr>
                  </w:pPr>
                  <w:r>
                    <w:rPr>
                      <w:rFonts w:ascii="Century Gothic" w:hAnsi="Century Gothic"/>
                      <w:b/>
                      <w:i/>
                      <w:iCs/>
                      <w:sz w:val="20"/>
                      <w:szCs w:val="20"/>
                    </w:rPr>
                    <w:t>For Sale</w:t>
                  </w:r>
                </w:p>
                <w:p w:rsidR="003511BB" w:rsidRPr="0026463A" w:rsidRDefault="003511BB" w:rsidP="0026463A">
                  <w:pPr>
                    <w:ind w:left="-360"/>
                    <w:rPr>
                      <w:rFonts w:ascii="Century Gothic" w:hAnsi="Century Gothic"/>
                      <w:b/>
                      <w:i/>
                      <w:iCs/>
                      <w:sz w:val="20"/>
                      <w:szCs w:val="20"/>
                    </w:rPr>
                  </w:pPr>
                  <w:r>
                    <w:rPr>
                      <w:rFonts w:ascii="Century Gothic" w:hAnsi="Century Gothic"/>
                      <w:i/>
                      <w:iCs/>
                      <w:sz w:val="20"/>
                      <w:szCs w:val="20"/>
                    </w:rPr>
                    <w:t>Stock O-31.</w:t>
                  </w:r>
                </w:p>
                <w:p w:rsidR="003511BB" w:rsidRPr="00917E67" w:rsidRDefault="003511BB" w:rsidP="000D6293">
                  <w:pPr>
                    <w:ind w:left="-360"/>
                    <w:rPr>
                      <w:rFonts w:ascii="Century Gothic" w:hAnsi="Century Gothic"/>
                      <w:i/>
                      <w:iCs/>
                      <w:sz w:val="20"/>
                      <w:szCs w:val="20"/>
                    </w:rPr>
                  </w:pPr>
                </w:p>
                <w:p w:rsidR="003511BB" w:rsidRPr="00CE2A6E" w:rsidRDefault="003511BB" w:rsidP="00917E67">
                  <w:pPr>
                    <w:rPr>
                      <w:rFonts w:ascii="Century Gothic" w:hAnsi="Century Gothic"/>
                      <w:i/>
                      <w:iCs/>
                      <w:sz w:val="20"/>
                      <w:szCs w:val="20"/>
                    </w:rPr>
                  </w:pPr>
                </w:p>
                <w:p w:rsidR="003511BB" w:rsidRDefault="003511BB" w:rsidP="00282117">
                  <w:pPr>
                    <w:ind w:left="-360"/>
                    <w:rPr>
                      <w:rFonts w:ascii="Century Gothic" w:hAnsi="Century Gothic"/>
                      <w:iCs/>
                      <w:sz w:val="20"/>
                      <w:szCs w:val="20"/>
                    </w:rPr>
                  </w:pPr>
                </w:p>
                <w:p w:rsidR="003511BB" w:rsidRDefault="003511BB" w:rsidP="00282117">
                  <w:pPr>
                    <w:ind w:left="-360"/>
                    <w:rPr>
                      <w:rFonts w:ascii="Century Gothic" w:hAnsi="Century Gothic"/>
                      <w:iCs/>
                      <w:sz w:val="20"/>
                      <w:szCs w:val="20"/>
                    </w:rPr>
                  </w:pPr>
                </w:p>
                <w:p w:rsidR="003511BB" w:rsidRPr="008C5602" w:rsidRDefault="003511BB" w:rsidP="00282117">
                  <w:pPr>
                    <w:ind w:left="-360"/>
                    <w:rPr>
                      <w:rFonts w:ascii="Century Gothic" w:hAnsi="Century Gothic"/>
                      <w:iCs/>
                      <w:sz w:val="20"/>
                      <w:szCs w:val="20"/>
                    </w:rPr>
                  </w:pPr>
                </w:p>
                <w:p w:rsidR="003511BB" w:rsidRPr="00C55EA7" w:rsidRDefault="003511BB" w:rsidP="00C55EA7">
                  <w:pPr>
                    <w:rPr>
                      <w:rFonts w:ascii="Century Gothic" w:hAnsi="Century Gothic"/>
                      <w:b/>
                      <w:i/>
                      <w:iCs/>
                      <w:sz w:val="20"/>
                      <w:szCs w:val="20"/>
                    </w:rPr>
                  </w:pPr>
                </w:p>
              </w:txbxContent>
            </v:textbox>
            <w10:wrap type="square" anchorx="page" anchory="page"/>
          </v:rect>
        </w:pict>
      </w:r>
      <w:r w:rsidR="00E677C1">
        <w:rPr>
          <w:rFonts w:ascii="Century Gothic" w:hAnsi="Century Gothic"/>
        </w:rPr>
        <w:t>W</w:t>
      </w:r>
      <w:r w:rsidR="00D453FF">
        <w:rPr>
          <w:rFonts w:ascii="Century Gothic" w:hAnsi="Century Gothic"/>
        </w:rPr>
        <w:t>ho would have thought back in 2004 that here we would be</w:t>
      </w:r>
      <w:r w:rsidR="00E677C1">
        <w:rPr>
          <w:rFonts w:ascii="Century Gothic" w:hAnsi="Century Gothic"/>
        </w:rPr>
        <w:t>,</w:t>
      </w:r>
      <w:r w:rsidR="00D453FF">
        <w:rPr>
          <w:rFonts w:ascii="Century Gothic" w:hAnsi="Century Gothic"/>
        </w:rPr>
        <w:t xml:space="preserve"> all these years later commenting on the successful publication of the 100</w:t>
      </w:r>
      <w:r w:rsidR="00D453FF" w:rsidRPr="00D453FF">
        <w:rPr>
          <w:rFonts w:ascii="Century Gothic" w:hAnsi="Century Gothic"/>
          <w:vertAlign w:val="superscript"/>
        </w:rPr>
        <w:t>th</w:t>
      </w:r>
      <w:r w:rsidR="00D453FF">
        <w:rPr>
          <w:rFonts w:ascii="Century Gothic" w:hAnsi="Century Gothic"/>
        </w:rPr>
        <w:t xml:space="preserve"> Newsletter? It simply begs belief that a stupid, rambling idiot, like me could possibly put together 100 of these things. </w:t>
      </w:r>
    </w:p>
    <w:p w:rsidR="00487710" w:rsidRDefault="00487710" w:rsidP="00814B43">
      <w:pPr>
        <w:rPr>
          <w:rFonts w:ascii="Century Gothic" w:hAnsi="Century Gothic"/>
        </w:rPr>
      </w:pPr>
    </w:p>
    <w:p w:rsidR="00487710" w:rsidRDefault="00F658F9" w:rsidP="00487710">
      <w:pPr>
        <w:jc w:val="center"/>
        <w:rPr>
          <w:rFonts w:ascii="Century Gothic" w:hAnsi="Century Gothic"/>
          <w:noProof/>
          <w:lang w:eastAsia="en-GB"/>
        </w:rPr>
      </w:pPr>
      <w:r>
        <w:rPr>
          <w:rFonts w:ascii="Century Gothic" w:hAnsi="Century Gothic"/>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 style="width:245.35pt;height:184pt;visibility:visible;mso-wrap-style:square;mso-width-percent:0;mso-height-percent:0;mso-width-percent:0;mso-height-percent:0">
            <v:imagedata r:id="rId8" o:title=""/>
          </v:shape>
        </w:pict>
      </w:r>
    </w:p>
    <w:p w:rsidR="00487710" w:rsidRDefault="00487710" w:rsidP="00487710">
      <w:pPr>
        <w:jc w:val="center"/>
        <w:rPr>
          <w:rFonts w:ascii="Century Gothic" w:hAnsi="Century Gothic"/>
        </w:rPr>
      </w:pPr>
      <w:r>
        <w:rPr>
          <w:rFonts w:ascii="Century Gothic" w:hAnsi="Century Gothic"/>
          <w:noProof/>
          <w:lang w:eastAsia="en-GB"/>
        </w:rPr>
        <w:t>Its OMM time fo year –photo by Derek Maltby.</w:t>
      </w:r>
    </w:p>
    <w:p w:rsidR="00487710" w:rsidRDefault="00487710" w:rsidP="00814B43">
      <w:pPr>
        <w:rPr>
          <w:rFonts w:ascii="Century Gothic" w:hAnsi="Century Gothic"/>
        </w:rPr>
      </w:pPr>
    </w:p>
    <w:p w:rsidR="00D453FF" w:rsidRDefault="00D453FF" w:rsidP="00814B43">
      <w:pPr>
        <w:rPr>
          <w:rFonts w:ascii="Century Gothic" w:hAnsi="Century Gothic"/>
        </w:rPr>
      </w:pPr>
      <w:r>
        <w:rPr>
          <w:rFonts w:ascii="Century Gothic" w:hAnsi="Century Gothic"/>
        </w:rPr>
        <w:t xml:space="preserve">If I may just take a moment, </w:t>
      </w:r>
      <w:r w:rsidR="005755EB">
        <w:rPr>
          <w:rFonts w:ascii="Century Gothic" w:hAnsi="Century Gothic"/>
        </w:rPr>
        <w:t>I’</w:t>
      </w:r>
      <w:r>
        <w:rPr>
          <w:rFonts w:ascii="Century Gothic" w:hAnsi="Century Gothic"/>
        </w:rPr>
        <w:t>d like to thank everyone who has ever contributed to the success of the magazine and to anyone who has taken time to read this stuff, thanks for being out there.</w:t>
      </w:r>
    </w:p>
    <w:p w:rsidR="00D453FF" w:rsidRDefault="00D453FF" w:rsidP="00814B43">
      <w:pPr>
        <w:rPr>
          <w:rFonts w:ascii="Century Gothic" w:hAnsi="Century Gothic"/>
        </w:rPr>
      </w:pPr>
      <w:r>
        <w:rPr>
          <w:rFonts w:ascii="Century Gothic" w:hAnsi="Century Gothic"/>
        </w:rPr>
        <w:t xml:space="preserve">   Sure this is a milestone, and it is in some ways apt that on the 100</w:t>
      </w:r>
      <w:r w:rsidRPr="00D453FF">
        <w:rPr>
          <w:rFonts w:ascii="Century Gothic" w:hAnsi="Century Gothic"/>
          <w:vertAlign w:val="superscript"/>
        </w:rPr>
        <w:t>th</w:t>
      </w:r>
      <w:r>
        <w:rPr>
          <w:rFonts w:ascii="Century Gothic" w:hAnsi="Century Gothic"/>
        </w:rPr>
        <w:t xml:space="preserve"> issue we talk about the exploits of Hopper legend John Ninomiya, the guy who with his American Cloudhopper website inspired me to set up this forum.</w:t>
      </w:r>
    </w:p>
    <w:p w:rsidR="00487710" w:rsidRDefault="00D453FF" w:rsidP="00814B43">
      <w:pPr>
        <w:rPr>
          <w:rFonts w:ascii="Century Gothic" w:hAnsi="Century Gothic"/>
        </w:rPr>
      </w:pPr>
      <w:r>
        <w:rPr>
          <w:rFonts w:ascii="Century Gothic" w:hAnsi="Century Gothic"/>
        </w:rPr>
        <w:t>To say John is a prolific flyer is doing him an injustice. But</w:t>
      </w:r>
    </w:p>
    <w:p w:rsidR="00E24BE1" w:rsidRDefault="00D453FF" w:rsidP="00814B43">
      <w:pPr>
        <w:rPr>
          <w:rFonts w:ascii="Century Gothic" w:hAnsi="Century Gothic"/>
        </w:rPr>
      </w:pPr>
      <w:r>
        <w:rPr>
          <w:rFonts w:ascii="Century Gothic" w:hAnsi="Century Gothic"/>
        </w:rPr>
        <w:t xml:space="preserve"> when we look to see who gets the most hours out of </w:t>
      </w:r>
      <w:r w:rsidR="00E24BE1">
        <w:rPr>
          <w:rFonts w:ascii="Century Gothic" w:hAnsi="Century Gothic"/>
        </w:rPr>
        <w:t xml:space="preserve"> </w:t>
      </w:r>
    </w:p>
    <w:p w:rsidR="00E24BE1" w:rsidRDefault="00E24BE1" w:rsidP="00814B43">
      <w:pPr>
        <w:rPr>
          <w:rFonts w:ascii="Century Gothic" w:hAnsi="Century Gothic"/>
        </w:rPr>
      </w:pPr>
      <w:r>
        <w:rPr>
          <w:rFonts w:ascii="Century Gothic" w:hAnsi="Century Gothic"/>
        </w:rPr>
        <w:t xml:space="preserve">  </w:t>
      </w:r>
      <w:r w:rsidR="00D453FF">
        <w:rPr>
          <w:rFonts w:ascii="Century Gothic" w:hAnsi="Century Gothic"/>
        </w:rPr>
        <w:t>their hopper, I think</w:t>
      </w:r>
      <w:r>
        <w:rPr>
          <w:rFonts w:ascii="Century Gothic" w:hAnsi="Century Gothic"/>
        </w:rPr>
        <w:t xml:space="preserve"> he </w:t>
      </w:r>
      <w:r w:rsidR="00D453FF">
        <w:rPr>
          <w:rFonts w:ascii="Century Gothic" w:hAnsi="Century Gothic"/>
        </w:rPr>
        <w:t xml:space="preserve">is the clear leader. In this episode we document </w:t>
      </w:r>
    </w:p>
    <w:p w:rsidR="00E24BE1" w:rsidRDefault="00E24BE1" w:rsidP="00814B43">
      <w:pPr>
        <w:rPr>
          <w:rFonts w:ascii="Century Gothic" w:hAnsi="Century Gothic"/>
        </w:rPr>
      </w:pPr>
      <w:r>
        <w:rPr>
          <w:rFonts w:ascii="Century Gothic" w:hAnsi="Century Gothic"/>
        </w:rPr>
        <w:t xml:space="preserve">      </w:t>
      </w:r>
      <w:r w:rsidR="00D453FF">
        <w:rPr>
          <w:rFonts w:ascii="Century Gothic" w:hAnsi="Century Gothic"/>
        </w:rPr>
        <w:t>the story of his</w:t>
      </w:r>
      <w:r>
        <w:rPr>
          <w:rFonts w:ascii="Century Gothic" w:hAnsi="Century Gothic"/>
        </w:rPr>
        <w:t xml:space="preserve"> </w:t>
      </w:r>
      <w:r w:rsidR="00D453FF">
        <w:rPr>
          <w:rFonts w:ascii="Century Gothic" w:hAnsi="Century Gothic"/>
        </w:rPr>
        <w:t>three “Fascination” hoppers. We also take time to</w:t>
      </w:r>
    </w:p>
    <w:p w:rsidR="00E24BE1" w:rsidRDefault="00E24BE1" w:rsidP="00814B43">
      <w:pPr>
        <w:rPr>
          <w:rFonts w:ascii="Century Gothic" w:hAnsi="Century Gothic"/>
        </w:rPr>
      </w:pPr>
      <w:r>
        <w:rPr>
          <w:rFonts w:ascii="Century Gothic" w:hAnsi="Century Gothic"/>
        </w:rPr>
        <w:t xml:space="preserve">          </w:t>
      </w:r>
      <w:r w:rsidR="00D453FF">
        <w:rPr>
          <w:rFonts w:ascii="Century Gothic" w:hAnsi="Century Gothic"/>
        </w:rPr>
        <w:t xml:space="preserve"> appropriately reflect on the 3</w:t>
      </w:r>
      <w:r w:rsidR="00487710">
        <w:rPr>
          <w:rFonts w:ascii="Century Gothic" w:hAnsi="Century Gothic"/>
        </w:rPr>
        <w:t>2</w:t>
      </w:r>
      <w:r w:rsidR="00487710">
        <w:rPr>
          <w:rFonts w:ascii="Century Gothic" w:hAnsi="Century Gothic"/>
          <w:vertAlign w:val="superscript"/>
        </w:rPr>
        <w:t>n</w:t>
      </w:r>
      <w:r w:rsidR="00D453FF" w:rsidRPr="00D453FF">
        <w:rPr>
          <w:rFonts w:ascii="Century Gothic" w:hAnsi="Century Gothic"/>
          <w:vertAlign w:val="superscript"/>
        </w:rPr>
        <w:t>d</w:t>
      </w:r>
      <w:r w:rsidR="00D453FF">
        <w:rPr>
          <w:rFonts w:ascii="Century Gothic" w:hAnsi="Century Gothic"/>
        </w:rPr>
        <w:t xml:space="preserve"> Annual One Man Meet</w:t>
      </w:r>
      <w:r w:rsidR="00E677C1">
        <w:rPr>
          <w:rFonts w:ascii="Century Gothic" w:hAnsi="Century Gothic"/>
        </w:rPr>
        <w:t xml:space="preserve">, this year </w:t>
      </w:r>
    </w:p>
    <w:p w:rsidR="00E4127D" w:rsidRPr="00814B43" w:rsidRDefault="00E24BE1" w:rsidP="00814B43">
      <w:pPr>
        <w:rPr>
          <w:rFonts w:ascii="Century Gothic" w:hAnsi="Century Gothic"/>
        </w:rPr>
      </w:pPr>
      <w:r>
        <w:rPr>
          <w:rFonts w:ascii="Century Gothic" w:hAnsi="Century Gothic"/>
        </w:rPr>
        <w:t xml:space="preserve">              </w:t>
      </w:r>
      <w:r w:rsidR="00E677C1">
        <w:rPr>
          <w:rFonts w:ascii="Century Gothic" w:hAnsi="Century Gothic"/>
        </w:rPr>
        <w:t>held in the Cotswolds</w:t>
      </w:r>
      <w:r w:rsidR="00D453FF">
        <w:rPr>
          <w:rFonts w:ascii="Century Gothic" w:hAnsi="Century Gothic"/>
        </w:rPr>
        <w:t>.</w:t>
      </w:r>
    </w:p>
    <w:p w:rsidR="00487710" w:rsidRDefault="00F658F9" w:rsidP="00BD2D66">
      <w:pPr>
        <w:rPr>
          <w:rFonts w:ascii="Century Gothic" w:hAnsi="Century Gothic"/>
        </w:rPr>
      </w:pPr>
      <w:r>
        <w:rPr>
          <w:rFonts w:ascii="Century Gothic" w:hAnsi="Century Gothic"/>
          <w:noProof/>
          <w:lang w:eastAsia="en-GB"/>
        </w:rPr>
        <w:pict>
          <v:group id="_x0000_s1035" alt="" style="position:absolute;margin-left:516pt;margin-top:20pt;width:587.9pt;height:755.3pt;z-index:1" coordorigin="12237,472" coordsize="11758,15106">
            <v:shape id="_x0000_s1036" alt="" style="position:absolute;left:12252;top:472;width:2220;height:3992;flip:x" coordsize="1376,3365" path="m,l1376,r,3365l1363,3134r-12,-220l1338,2706r-13,-199l1310,2320r-15,-179l1277,1973r-17,-160l1240,1663r-22,-140l1195,1389r-26,-124l1142,1149r-30,-110l1080,937r-34,-95l1008,753,967,671,924,595,877,524,826,458,772,398,714,342,653,291,587,243,517,199,443,159,364,123,280,89,192,57,98,27,,xe" fillcolor="#ff8eb9" stroked="f">
              <v:fill color2="fill lighten(0)" rotate="t" angle="-90" method="linear sigma" type="gradient"/>
              <v:path arrowok="t"/>
            </v:shape>
            <v:shape id="_x0000_s1037" alt="" style="position:absolute;left:12237;top:7236;width:7899;height:8342;flip:x y" coordsize="1376,3365" path="m,l1376,r,3365l1363,3134r-12,-220l1338,2706r-13,-199l1310,2320r-15,-179l1277,1973r-17,-160l1240,1663r-22,-140l1195,1389r-26,-124l1142,1149r-30,-110l1080,937r-34,-95l1008,753,967,671,924,595,877,524,826,458,772,398,714,342,653,291,587,243,517,199,443,159,364,123,280,89,192,57,98,27,,xe" fillcolor="#ff5597" stroked="f">
              <v:fill color2="#ffb8f1" o:opacity2="0" rotate="t" type="gradient"/>
              <v:path arrowok="t"/>
            </v:shape>
            <v:shape id="_x0000_s1038" alt="" style="position:absolute;left:19152;top:478;width:4843;height:8072" coordsize="1376,3365" path="m,l1376,r,3365l1363,3134r-12,-220l1338,2706r-13,-199l1310,2320r-15,-179l1277,1973r-17,-160l1240,1663r-22,-140l1195,1389r-26,-124l1142,1149r-30,-110l1080,937r-34,-95l1008,753,967,671,924,595,877,524,826,458,772,398,714,342,653,291,587,243,517,199,443,159,364,123,280,89,192,57,98,27,,xe" fillcolor="#e40059" stroked="f">
              <v:fill opacity="38011f"/>
              <v:path arrowok="t"/>
            </v:shape>
          </v:group>
        </w:pict>
      </w:r>
    </w:p>
    <w:p w:rsidR="003D3597" w:rsidRDefault="003D3597" w:rsidP="009803FF">
      <w:pPr>
        <w:jc w:val="both"/>
        <w:outlineLvl w:val="0"/>
        <w:rPr>
          <w:rFonts w:ascii="Century Gothic" w:hAnsi="Century Gothic"/>
        </w:rPr>
      </w:pPr>
    </w:p>
    <w:p w:rsidR="00D21544" w:rsidRDefault="00BD2D66" w:rsidP="009803FF">
      <w:pPr>
        <w:jc w:val="both"/>
        <w:outlineLvl w:val="0"/>
        <w:rPr>
          <w:rFonts w:ascii="Century Gothic" w:hAnsi="Century Gothic"/>
        </w:rPr>
      </w:pPr>
      <w:r>
        <w:rPr>
          <w:rFonts w:ascii="Century Gothic" w:hAnsi="Century Gothic"/>
        </w:rPr>
        <w:lastRenderedPageBreak/>
        <w:t xml:space="preserve">    </w:t>
      </w:r>
      <w:r w:rsidR="0026463A">
        <w:rPr>
          <w:rFonts w:ascii="Century Gothic" w:hAnsi="Century Gothic"/>
        </w:rPr>
        <w:t xml:space="preserve"> </w:t>
      </w:r>
      <w:r w:rsidR="001568E3">
        <w:rPr>
          <w:rFonts w:ascii="Century Gothic" w:hAnsi="Century Gothic"/>
        </w:rPr>
        <w:t>F</w:t>
      </w:r>
      <w:r w:rsidR="00814B43">
        <w:rPr>
          <w:rFonts w:ascii="Century Gothic" w:hAnsi="Century Gothic"/>
        </w:rPr>
        <w:t>or your reading</w:t>
      </w:r>
      <w:r w:rsidR="00074F11">
        <w:rPr>
          <w:rFonts w:ascii="Century Gothic" w:hAnsi="Century Gothic"/>
        </w:rPr>
        <w:t xml:space="preserve"> this month</w:t>
      </w:r>
      <w:r w:rsidR="00B16371">
        <w:rPr>
          <w:rFonts w:ascii="Century Gothic" w:hAnsi="Century Gothic"/>
        </w:rPr>
        <w:t xml:space="preserve"> we have:  </w:t>
      </w:r>
    </w:p>
    <w:p w:rsidR="00C150D5" w:rsidRDefault="001C33B8" w:rsidP="00B861E7">
      <w:pPr>
        <w:numPr>
          <w:ilvl w:val="0"/>
          <w:numId w:val="1"/>
        </w:numPr>
        <w:jc w:val="both"/>
        <w:outlineLvl w:val="0"/>
        <w:rPr>
          <w:rFonts w:ascii="Century Gothic" w:hAnsi="Century Gothic"/>
        </w:rPr>
      </w:pPr>
      <w:r>
        <w:rPr>
          <w:rFonts w:ascii="Century Gothic" w:hAnsi="Century Gothic"/>
        </w:rPr>
        <w:t>T</w:t>
      </w:r>
      <w:r w:rsidR="00C150D5">
        <w:rPr>
          <w:rFonts w:ascii="Century Gothic" w:hAnsi="Century Gothic"/>
        </w:rPr>
        <w:t>he John Ninomiya</w:t>
      </w:r>
      <w:r w:rsidR="00487710">
        <w:rPr>
          <w:rFonts w:ascii="Century Gothic" w:hAnsi="Century Gothic"/>
        </w:rPr>
        <w:t>’s</w:t>
      </w:r>
      <w:r w:rsidR="00C150D5">
        <w:rPr>
          <w:rFonts w:ascii="Century Gothic" w:hAnsi="Century Gothic"/>
        </w:rPr>
        <w:t xml:space="preserve"> “Fascination” hoppers.</w:t>
      </w:r>
    </w:p>
    <w:p w:rsidR="007B10FB" w:rsidRDefault="007B10FB" w:rsidP="00B861E7">
      <w:pPr>
        <w:numPr>
          <w:ilvl w:val="0"/>
          <w:numId w:val="1"/>
        </w:numPr>
        <w:jc w:val="both"/>
        <w:outlineLvl w:val="0"/>
        <w:rPr>
          <w:rFonts w:ascii="Century Gothic" w:hAnsi="Century Gothic"/>
        </w:rPr>
      </w:pPr>
      <w:r>
        <w:rPr>
          <w:rFonts w:ascii="Century Gothic" w:hAnsi="Century Gothic"/>
        </w:rPr>
        <w:t>Adrian Brown’s Instrument pod.</w:t>
      </w:r>
    </w:p>
    <w:p w:rsidR="004E1B5B" w:rsidRPr="004E1B5B" w:rsidRDefault="00C150D5" w:rsidP="00B861E7">
      <w:pPr>
        <w:numPr>
          <w:ilvl w:val="0"/>
          <w:numId w:val="1"/>
        </w:numPr>
        <w:jc w:val="both"/>
        <w:outlineLvl w:val="0"/>
        <w:rPr>
          <w:rFonts w:ascii="Century Gothic" w:hAnsi="Century Gothic"/>
        </w:rPr>
      </w:pPr>
      <w:r>
        <w:rPr>
          <w:rFonts w:ascii="Century Gothic" w:hAnsi="Century Gothic"/>
        </w:rPr>
        <w:t>The 32</w:t>
      </w:r>
      <w:r w:rsidRPr="00C150D5">
        <w:rPr>
          <w:rFonts w:ascii="Century Gothic" w:hAnsi="Century Gothic"/>
          <w:vertAlign w:val="superscript"/>
        </w:rPr>
        <w:t>nd</w:t>
      </w:r>
      <w:r>
        <w:rPr>
          <w:rFonts w:ascii="Century Gothic" w:hAnsi="Century Gothic"/>
        </w:rPr>
        <w:t xml:space="preserve"> Annual One Man Meet.</w:t>
      </w:r>
      <w:r w:rsidR="001C33B8">
        <w:rPr>
          <w:rFonts w:ascii="Century Gothic" w:hAnsi="Century Gothic"/>
        </w:rPr>
        <w:t xml:space="preserve"> </w:t>
      </w:r>
    </w:p>
    <w:p w:rsidR="00553EAA" w:rsidRPr="00933227" w:rsidRDefault="00E06DA3" w:rsidP="00B861E7">
      <w:pPr>
        <w:numPr>
          <w:ilvl w:val="0"/>
          <w:numId w:val="1"/>
        </w:numPr>
        <w:jc w:val="both"/>
        <w:outlineLvl w:val="0"/>
        <w:rPr>
          <w:rFonts w:ascii="Century Gothic" w:hAnsi="Century Gothic"/>
        </w:rPr>
      </w:pPr>
      <w:r>
        <w:rPr>
          <w:rFonts w:ascii="Century Gothic" w:hAnsi="Century Gothic"/>
        </w:rPr>
        <w:t>New Balloons / Second hand Sales</w:t>
      </w:r>
      <w:r w:rsidR="00775B17">
        <w:rPr>
          <w:rFonts w:ascii="Century Gothic" w:hAnsi="Century Gothic"/>
        </w:rPr>
        <w:t xml:space="preserve"> updated.</w:t>
      </w:r>
    </w:p>
    <w:p w:rsidR="004E1B5B" w:rsidRDefault="004E1B5B" w:rsidP="00B861E7">
      <w:pPr>
        <w:numPr>
          <w:ilvl w:val="0"/>
          <w:numId w:val="1"/>
        </w:numPr>
        <w:jc w:val="both"/>
        <w:outlineLvl w:val="0"/>
        <w:rPr>
          <w:rFonts w:ascii="Century Gothic" w:hAnsi="Century Gothic"/>
        </w:rPr>
      </w:pPr>
      <w:r>
        <w:rPr>
          <w:rFonts w:ascii="Century Gothic" w:hAnsi="Century Gothic"/>
        </w:rPr>
        <w:t xml:space="preserve">The Solo Record </w:t>
      </w:r>
      <w:r w:rsidR="00B108A9">
        <w:rPr>
          <w:rFonts w:ascii="Century Gothic" w:hAnsi="Century Gothic"/>
        </w:rPr>
        <w:t>Flight</w:t>
      </w:r>
      <w:r>
        <w:rPr>
          <w:rFonts w:ascii="Century Gothic" w:hAnsi="Century Gothic"/>
        </w:rPr>
        <w:t xml:space="preserve"> Update.</w:t>
      </w:r>
    </w:p>
    <w:p w:rsidR="00814B43" w:rsidRDefault="00814B43" w:rsidP="00B861E7">
      <w:pPr>
        <w:numPr>
          <w:ilvl w:val="0"/>
          <w:numId w:val="1"/>
        </w:numPr>
        <w:jc w:val="both"/>
        <w:outlineLvl w:val="0"/>
        <w:rPr>
          <w:rFonts w:ascii="Century Gothic" w:hAnsi="Century Gothic"/>
        </w:rPr>
      </w:pPr>
      <w:r>
        <w:rPr>
          <w:rFonts w:ascii="Century Gothic" w:hAnsi="Century Gothic"/>
        </w:rPr>
        <w:t>Interesting Photos</w:t>
      </w:r>
    </w:p>
    <w:p w:rsidR="002C0D95" w:rsidRDefault="00BD2D66" w:rsidP="00B861E7">
      <w:pPr>
        <w:numPr>
          <w:ilvl w:val="0"/>
          <w:numId w:val="1"/>
        </w:numPr>
        <w:jc w:val="both"/>
        <w:outlineLvl w:val="0"/>
        <w:rPr>
          <w:rFonts w:ascii="Century Gothic" w:hAnsi="Century Gothic"/>
        </w:rPr>
      </w:pPr>
      <w:r>
        <w:rPr>
          <w:rFonts w:ascii="Century Gothic" w:hAnsi="Century Gothic"/>
        </w:rPr>
        <w:t>Manufacturer News</w:t>
      </w:r>
    </w:p>
    <w:p w:rsidR="00A4535F" w:rsidRPr="00C150D5" w:rsidRDefault="00814B43" w:rsidP="00B861E7">
      <w:pPr>
        <w:numPr>
          <w:ilvl w:val="0"/>
          <w:numId w:val="1"/>
        </w:numPr>
        <w:jc w:val="both"/>
        <w:outlineLvl w:val="0"/>
        <w:rPr>
          <w:rFonts w:ascii="Century Gothic" w:hAnsi="Century Gothic"/>
        </w:rPr>
      </w:pPr>
      <w:r>
        <w:rPr>
          <w:rFonts w:ascii="Century Gothic" w:hAnsi="Century Gothic"/>
        </w:rPr>
        <w:t>Cameron Stock O-31 for sale</w:t>
      </w:r>
    </w:p>
    <w:p w:rsidR="001C33B8" w:rsidRPr="00A4535F" w:rsidRDefault="00C150D5" w:rsidP="00B861E7">
      <w:pPr>
        <w:numPr>
          <w:ilvl w:val="0"/>
          <w:numId w:val="1"/>
        </w:numPr>
        <w:jc w:val="both"/>
        <w:outlineLvl w:val="0"/>
        <w:rPr>
          <w:rFonts w:ascii="Century Gothic" w:hAnsi="Century Gothic"/>
        </w:rPr>
      </w:pPr>
      <w:r>
        <w:rPr>
          <w:rFonts w:ascii="Century Gothic" w:hAnsi="Century Gothic"/>
        </w:rPr>
        <w:t>Cloudhoppers.org</w:t>
      </w:r>
      <w:r w:rsidR="00710ADA">
        <w:rPr>
          <w:rFonts w:ascii="Century Gothic" w:hAnsi="Century Gothic"/>
        </w:rPr>
        <w:t xml:space="preserve"> </w:t>
      </w:r>
      <w:r w:rsidR="00E976D2">
        <w:rPr>
          <w:rFonts w:ascii="Century Gothic" w:hAnsi="Century Gothic"/>
        </w:rPr>
        <w:t>M</w:t>
      </w:r>
      <w:r w:rsidR="001C33B8">
        <w:rPr>
          <w:rFonts w:ascii="Century Gothic" w:hAnsi="Century Gothic"/>
        </w:rPr>
        <w:t>erchandise</w:t>
      </w:r>
      <w:r>
        <w:rPr>
          <w:rFonts w:ascii="Century Gothic" w:hAnsi="Century Gothic"/>
        </w:rPr>
        <w:t xml:space="preserve"> expands</w:t>
      </w:r>
      <w:r w:rsidR="001C33B8">
        <w:rPr>
          <w:rFonts w:ascii="Century Gothic" w:hAnsi="Century Gothic"/>
        </w:rPr>
        <w:t xml:space="preserve">. </w:t>
      </w:r>
    </w:p>
    <w:p w:rsidR="00487710" w:rsidRDefault="00487710" w:rsidP="009031AE">
      <w:pPr>
        <w:rPr>
          <w:rFonts w:ascii="Century Gothic" w:hAnsi="Century Gothic"/>
        </w:rPr>
      </w:pPr>
    </w:p>
    <w:p w:rsidR="00487710" w:rsidRDefault="007B3A25" w:rsidP="003D11AC">
      <w:pPr>
        <w:rPr>
          <w:rFonts w:ascii="Century Gothic" w:hAnsi="Century Gothic"/>
          <w:b/>
        </w:rPr>
      </w:pPr>
      <w:r>
        <w:rPr>
          <w:rFonts w:ascii="Century Gothic" w:hAnsi="Century Gothic"/>
        </w:rPr>
        <w:t xml:space="preserve">Please send to me your items for inclusion in future editions of </w:t>
      </w:r>
      <w:r w:rsidR="009E3E5A">
        <w:rPr>
          <w:rFonts w:ascii="Century Gothic" w:hAnsi="Century Gothic"/>
        </w:rPr>
        <w:t xml:space="preserve">the </w:t>
      </w:r>
      <w:r w:rsidR="004C27FA">
        <w:rPr>
          <w:rFonts w:ascii="Century Gothic" w:hAnsi="Century Gothic"/>
        </w:rPr>
        <w:t xml:space="preserve">             </w:t>
      </w:r>
      <w:r w:rsidR="009E3E5A">
        <w:rPr>
          <w:rFonts w:ascii="Century Gothic" w:hAnsi="Century Gothic"/>
        </w:rPr>
        <w:t>newsletter</w:t>
      </w:r>
      <w:r>
        <w:rPr>
          <w:rFonts w:ascii="Century Gothic" w:hAnsi="Century Gothic"/>
        </w:rPr>
        <w:t xml:space="preserve"> to the email addr</w:t>
      </w:r>
      <w:r w:rsidR="00074F11">
        <w:rPr>
          <w:rFonts w:ascii="Century Gothic" w:hAnsi="Century Gothic"/>
        </w:rPr>
        <w:t>ess</w:t>
      </w:r>
      <w:r w:rsidR="00487710">
        <w:rPr>
          <w:rFonts w:ascii="Century Gothic" w:hAnsi="Century Gothic"/>
        </w:rPr>
        <w:t xml:space="preserve"> below. Without any more waiting</w:t>
      </w:r>
      <w:r w:rsidR="004C27FA">
        <w:rPr>
          <w:rFonts w:ascii="Century Gothic" w:hAnsi="Century Gothic"/>
        </w:rPr>
        <w:t xml:space="preserve">               </w:t>
      </w:r>
      <w:r w:rsidR="00B108A9">
        <w:rPr>
          <w:rFonts w:ascii="Century Gothic" w:hAnsi="Century Gothic"/>
        </w:rPr>
        <w:t>let’s</w:t>
      </w:r>
      <w:r w:rsidR="004C27FA">
        <w:rPr>
          <w:rFonts w:ascii="Century Gothic" w:hAnsi="Century Gothic"/>
        </w:rPr>
        <w:t xml:space="preserve"> get into the newslett</w:t>
      </w:r>
      <w:r w:rsidR="00487710">
        <w:rPr>
          <w:rFonts w:ascii="Century Gothic" w:hAnsi="Century Gothic"/>
        </w:rPr>
        <w:t>er</w:t>
      </w:r>
      <w:r w:rsidR="00487710">
        <w:rPr>
          <w:rFonts w:ascii="Century Gothic" w:hAnsi="Century Gothic"/>
          <w:b/>
        </w:rPr>
        <w:t xml:space="preserve"> </w:t>
      </w:r>
    </w:p>
    <w:p w:rsidR="00487710" w:rsidRDefault="00487710" w:rsidP="003D11AC">
      <w:pPr>
        <w:rPr>
          <w:rFonts w:ascii="Century Gothic" w:hAnsi="Century Gothic"/>
          <w:b/>
        </w:rPr>
      </w:pPr>
    </w:p>
    <w:p w:rsidR="00814B43" w:rsidRPr="00487710" w:rsidRDefault="006F6628" w:rsidP="003D11AC">
      <w:pPr>
        <w:rPr>
          <w:rFonts w:ascii="Century Gothic" w:hAnsi="Century Gothic"/>
          <w:b/>
        </w:rPr>
      </w:pPr>
      <w:r>
        <w:rPr>
          <w:rFonts w:ascii="Century Gothic" w:hAnsi="Century Gothic"/>
          <w:b/>
        </w:rPr>
        <w:t xml:space="preserve"> </w:t>
      </w:r>
      <w:r w:rsidR="00074F11">
        <w:rPr>
          <w:rFonts w:ascii="Century Gothic" w:hAnsi="Century Gothic"/>
          <w:b/>
        </w:rPr>
        <w:t xml:space="preserve"> </w:t>
      </w:r>
      <w:r w:rsidR="003D11AC" w:rsidRPr="003D11AC">
        <w:rPr>
          <w:rFonts w:ascii="Century Gothic" w:hAnsi="Century Gothic"/>
          <w:b/>
        </w:rPr>
        <w:t>Steve Roake</w:t>
      </w:r>
      <w:r>
        <w:rPr>
          <w:rFonts w:ascii="Century Gothic" w:hAnsi="Century Gothic"/>
          <w:b/>
        </w:rPr>
        <w:t>- Editor:</w:t>
      </w:r>
      <w:r w:rsidR="00B01FAF">
        <w:rPr>
          <w:rFonts w:ascii="Century Gothic" w:hAnsi="Century Gothic"/>
          <w:b/>
        </w:rPr>
        <w:t xml:space="preserve"> </w:t>
      </w:r>
      <w:hyperlink r:id="rId9" w:history="1">
        <w:r w:rsidR="00B01FAF" w:rsidRPr="007C3D70">
          <w:rPr>
            <w:rStyle w:val="Hyperlink"/>
            <w:rFonts w:ascii="Century Gothic" w:hAnsi="Century Gothic"/>
            <w:b/>
          </w:rPr>
          <w:t>Steve.roake33@gmail.com</w:t>
        </w:r>
      </w:hyperlink>
    </w:p>
    <w:p w:rsidR="00AF7164" w:rsidRDefault="00AF7164" w:rsidP="003D11AC">
      <w:pPr>
        <w:rPr>
          <w:rFonts w:ascii="Century Gothic" w:hAnsi="Century Gothic"/>
          <w:b/>
          <w:u w:val="single"/>
        </w:rPr>
      </w:pPr>
    </w:p>
    <w:p w:rsidR="00782595" w:rsidRDefault="00133361" w:rsidP="003D11AC">
      <w:pPr>
        <w:rPr>
          <w:rFonts w:ascii="Century Gothic" w:hAnsi="Century Gothic"/>
          <w:b/>
          <w:u w:val="single"/>
        </w:rPr>
      </w:pPr>
      <w:r w:rsidRPr="00AB4CB1">
        <w:rPr>
          <w:rFonts w:ascii="Century Gothic" w:hAnsi="Century Gothic"/>
          <w:b/>
          <w:u w:val="single"/>
        </w:rPr>
        <w:t>1,</w:t>
      </w:r>
      <w:r>
        <w:rPr>
          <w:rFonts w:ascii="Century Gothic" w:hAnsi="Century Gothic"/>
          <w:b/>
          <w:u w:val="single"/>
        </w:rPr>
        <w:t xml:space="preserve"> Ed</w:t>
      </w:r>
      <w:r w:rsidR="003D11AC">
        <w:rPr>
          <w:rFonts w:ascii="Century Gothic" w:hAnsi="Century Gothic"/>
          <w:b/>
          <w:u w:val="single"/>
        </w:rPr>
        <w:t xml:space="preserve"> Speak- </w:t>
      </w:r>
      <w:r w:rsidR="006F6628">
        <w:rPr>
          <w:rFonts w:ascii="Century Gothic" w:hAnsi="Century Gothic"/>
          <w:b/>
          <w:u w:val="single"/>
        </w:rPr>
        <w:t>Reflecting on a Milestone.</w:t>
      </w:r>
      <w:r w:rsidR="00A4535F">
        <w:rPr>
          <w:rFonts w:ascii="Century Gothic" w:hAnsi="Century Gothic"/>
          <w:b/>
          <w:u w:val="single"/>
        </w:rPr>
        <w:t xml:space="preserve"> </w:t>
      </w:r>
    </w:p>
    <w:p w:rsidR="00C60E0A" w:rsidRDefault="00C60E0A" w:rsidP="00154E8A">
      <w:pPr>
        <w:rPr>
          <w:rFonts w:ascii="Century Gothic" w:hAnsi="Century Gothic"/>
        </w:rPr>
      </w:pPr>
    </w:p>
    <w:p w:rsidR="00A44D76" w:rsidRDefault="006F6628" w:rsidP="00814B43">
      <w:pPr>
        <w:rPr>
          <w:rFonts w:ascii="Century Gothic" w:hAnsi="Century Gothic"/>
        </w:rPr>
      </w:pPr>
      <w:r>
        <w:rPr>
          <w:rFonts w:ascii="Century Gothic" w:hAnsi="Century Gothic"/>
        </w:rPr>
        <w:t>Time is a funny thing. One Hundred editions of the Magazine</w:t>
      </w:r>
      <w:r w:rsidR="00E24BE1">
        <w:rPr>
          <w:rFonts w:ascii="Century Gothic" w:hAnsi="Century Gothic"/>
        </w:rPr>
        <w:t>,</w:t>
      </w:r>
      <w:r>
        <w:rPr>
          <w:rFonts w:ascii="Century Gothic" w:hAnsi="Century Gothic"/>
        </w:rPr>
        <w:t xml:space="preserve"> and its gone in a flash. Seems like only five years ago I started the yahoo-groups embryonic facility and I can always remember the first person to ask me for membership was Don Piccard. I mean one of the founding lights in hopping asking me for membership – how cool was that?</w:t>
      </w:r>
    </w:p>
    <w:p w:rsidR="00487710" w:rsidRDefault="006F6628" w:rsidP="00814B43">
      <w:pPr>
        <w:rPr>
          <w:rFonts w:ascii="Century Gothic" w:hAnsi="Century Gothic"/>
        </w:rPr>
      </w:pPr>
      <w:r>
        <w:rPr>
          <w:rFonts w:ascii="Century Gothic" w:hAnsi="Century Gothic"/>
        </w:rPr>
        <w:t>Then for me getting our 1000th member on Facebook was mega. Now to have achieved 100 magazines is a real milestone and as this effectively “brand” continues to develop, small steps capitalising on its place in ballooning have led to a small but niche form of merchandising that will grow to sustain the hosting costs etc. What more can we do? What more do you all want I say?  I love the impetus on Homebuilding that is out there, the Annex 2 thing just gets better and better. What would I like to do personally? My number one desire still remains to have a winter Alpine Hopper meet where two people</w:t>
      </w:r>
      <w:r w:rsidR="00EE4049">
        <w:rPr>
          <w:rFonts w:ascii="Century Gothic" w:hAnsi="Century Gothic"/>
        </w:rPr>
        <w:t xml:space="preserve"> </w:t>
      </w:r>
      <w:r>
        <w:rPr>
          <w:rFonts w:ascii="Century Gothic" w:hAnsi="Century Gothic"/>
        </w:rPr>
        <w:t>(preferably both pilots)</w:t>
      </w:r>
      <w:r w:rsidR="00DB1D71">
        <w:rPr>
          <w:rFonts w:ascii="Century Gothic" w:hAnsi="Century Gothic"/>
        </w:rPr>
        <w:t>,</w:t>
      </w:r>
      <w:r>
        <w:rPr>
          <w:rFonts w:ascii="Century Gothic" w:hAnsi="Century Gothic"/>
        </w:rPr>
        <w:t xml:space="preserve"> can attend a</w:t>
      </w:r>
    </w:p>
    <w:p w:rsidR="00487710" w:rsidRDefault="007B10FB" w:rsidP="00814B43">
      <w:pPr>
        <w:rPr>
          <w:rFonts w:ascii="Century Gothic" w:hAnsi="Century Gothic"/>
        </w:rPr>
      </w:pPr>
      <w:r>
        <w:rPr>
          <w:rFonts w:ascii="Century Gothic" w:hAnsi="Century Gothic"/>
        </w:rPr>
        <w:t xml:space="preserve">    small</w:t>
      </w:r>
      <w:r w:rsidR="006F6628">
        <w:rPr>
          <w:rFonts w:ascii="Century Gothic" w:hAnsi="Century Gothic"/>
        </w:rPr>
        <w:t xml:space="preserve"> niche meet </w:t>
      </w:r>
      <w:r w:rsidR="00DB1D71">
        <w:rPr>
          <w:rFonts w:ascii="Century Gothic" w:hAnsi="Century Gothic"/>
        </w:rPr>
        <w:t>and take turns to fly their craft over a period of time</w:t>
      </w:r>
    </w:p>
    <w:p w:rsidR="006F6628" w:rsidRDefault="007B10FB" w:rsidP="00814B43">
      <w:pPr>
        <w:rPr>
          <w:rFonts w:ascii="Century Gothic" w:hAnsi="Century Gothic"/>
        </w:rPr>
      </w:pPr>
      <w:r>
        <w:rPr>
          <w:rFonts w:ascii="Century Gothic" w:hAnsi="Century Gothic"/>
        </w:rPr>
        <w:t xml:space="preserve">       with </w:t>
      </w:r>
      <w:r w:rsidR="00DB1D71">
        <w:rPr>
          <w:rFonts w:ascii="Century Gothic" w:hAnsi="Century Gothic"/>
        </w:rPr>
        <w:t>other like minded people</w:t>
      </w:r>
      <w:r w:rsidR="00E24BE1">
        <w:rPr>
          <w:rFonts w:ascii="Century Gothic" w:hAnsi="Century Gothic"/>
        </w:rPr>
        <w:t>.</w:t>
      </w:r>
    </w:p>
    <w:p w:rsidR="007B10FB" w:rsidRDefault="007B10FB" w:rsidP="00814B43">
      <w:pPr>
        <w:rPr>
          <w:rFonts w:ascii="Century Gothic" w:hAnsi="Century Gothic"/>
        </w:rPr>
      </w:pPr>
      <w:r>
        <w:rPr>
          <w:rFonts w:ascii="Century Gothic" w:hAnsi="Century Gothic"/>
        </w:rPr>
        <w:t xml:space="preserve">            The t</w:t>
      </w:r>
      <w:r w:rsidR="00EE4049">
        <w:rPr>
          <w:rFonts w:ascii="Century Gothic" w:hAnsi="Century Gothic"/>
        </w:rPr>
        <w:t>h</w:t>
      </w:r>
      <w:r>
        <w:rPr>
          <w:rFonts w:ascii="Century Gothic" w:hAnsi="Century Gothic"/>
        </w:rPr>
        <w:t>in</w:t>
      </w:r>
      <w:r w:rsidR="00EE4049">
        <w:rPr>
          <w:rFonts w:ascii="Century Gothic" w:hAnsi="Century Gothic"/>
        </w:rPr>
        <w:t xml:space="preserve">g with magazines is </w:t>
      </w:r>
      <w:r w:rsidR="00E24BE1">
        <w:rPr>
          <w:rFonts w:ascii="Century Gothic" w:hAnsi="Century Gothic"/>
        </w:rPr>
        <w:t xml:space="preserve">that </w:t>
      </w:r>
      <w:r w:rsidR="00EE4049">
        <w:rPr>
          <w:rFonts w:ascii="Century Gothic" w:hAnsi="Century Gothic"/>
        </w:rPr>
        <w:t>you can influence the</w:t>
      </w:r>
    </w:p>
    <w:p w:rsidR="007B10FB" w:rsidRDefault="007B10FB" w:rsidP="00814B43">
      <w:pPr>
        <w:rPr>
          <w:rFonts w:ascii="Century Gothic" w:hAnsi="Century Gothic"/>
        </w:rPr>
      </w:pPr>
      <w:r>
        <w:rPr>
          <w:rFonts w:ascii="Century Gothic" w:hAnsi="Century Gothic"/>
        </w:rPr>
        <w:t xml:space="preserve">                manufacturers </w:t>
      </w:r>
      <w:r w:rsidR="00EE4049">
        <w:rPr>
          <w:rFonts w:ascii="Century Gothic" w:hAnsi="Century Gothic"/>
        </w:rPr>
        <w:t>with ideas for what is required in the future</w:t>
      </w:r>
      <w:r w:rsidR="00E24BE1">
        <w:rPr>
          <w:rFonts w:ascii="Century Gothic" w:hAnsi="Century Gothic"/>
        </w:rPr>
        <w:t>, with</w:t>
      </w:r>
    </w:p>
    <w:p w:rsidR="007B10FB" w:rsidRDefault="007B10FB" w:rsidP="00814B43">
      <w:pPr>
        <w:rPr>
          <w:rFonts w:ascii="Century Gothic" w:hAnsi="Century Gothic"/>
        </w:rPr>
      </w:pPr>
      <w:r>
        <w:rPr>
          <w:rFonts w:ascii="Century Gothic" w:hAnsi="Century Gothic"/>
        </w:rPr>
        <w:t xml:space="preserve">                    </w:t>
      </w:r>
      <w:r w:rsidR="00E24BE1">
        <w:rPr>
          <w:rFonts w:ascii="Century Gothic" w:hAnsi="Century Gothic"/>
        </w:rPr>
        <w:t xml:space="preserve"> feedback and data</w:t>
      </w:r>
      <w:r w:rsidR="00EE4049">
        <w:rPr>
          <w:rFonts w:ascii="Century Gothic" w:hAnsi="Century Gothic"/>
        </w:rPr>
        <w:t>. Number one on my list</w:t>
      </w:r>
      <w:r w:rsidR="00E24BE1">
        <w:rPr>
          <w:rFonts w:ascii="Century Gothic" w:hAnsi="Century Gothic"/>
        </w:rPr>
        <w:t xml:space="preserve"> </w:t>
      </w:r>
      <w:r w:rsidR="00EE4049">
        <w:rPr>
          <w:rFonts w:ascii="Century Gothic" w:hAnsi="Century Gothic"/>
        </w:rPr>
        <w:t xml:space="preserve">of these is </w:t>
      </w:r>
      <w:r w:rsidR="00E24BE1">
        <w:rPr>
          <w:rFonts w:ascii="Century Gothic" w:hAnsi="Century Gothic"/>
        </w:rPr>
        <w:t>still</w:t>
      </w:r>
    </w:p>
    <w:p w:rsidR="006F6628" w:rsidRDefault="007B10FB" w:rsidP="00814B43">
      <w:pPr>
        <w:rPr>
          <w:rFonts w:ascii="Century Gothic" w:hAnsi="Century Gothic"/>
        </w:rPr>
      </w:pPr>
      <w:r>
        <w:rPr>
          <w:rFonts w:ascii="Century Gothic" w:hAnsi="Century Gothic"/>
        </w:rPr>
        <w:lastRenderedPageBreak/>
        <w:t>c</w:t>
      </w:r>
      <w:r w:rsidR="00EE4049">
        <w:rPr>
          <w:rFonts w:ascii="Century Gothic" w:hAnsi="Century Gothic"/>
        </w:rPr>
        <w:t>urrently a digital fuel</w:t>
      </w:r>
      <w:r w:rsidR="00E24BE1">
        <w:rPr>
          <w:rFonts w:ascii="Century Gothic" w:hAnsi="Century Gothic"/>
        </w:rPr>
        <w:t xml:space="preserve"> </w:t>
      </w:r>
      <w:r w:rsidR="00EE4049">
        <w:rPr>
          <w:rFonts w:ascii="Century Gothic" w:hAnsi="Century Gothic"/>
        </w:rPr>
        <w:t>gauge that sends the details</w:t>
      </w:r>
      <w:r w:rsidR="00E24BE1">
        <w:rPr>
          <w:rFonts w:ascii="Century Gothic" w:hAnsi="Century Gothic"/>
        </w:rPr>
        <w:t xml:space="preserve"> o</w:t>
      </w:r>
      <w:r w:rsidR="00EE4049">
        <w:rPr>
          <w:rFonts w:ascii="Century Gothic" w:hAnsi="Century Gothic"/>
        </w:rPr>
        <w:t>f your capacity in real time to your phone or tablet. You know people knocked electronic maps when they arrived and swore blindly that O/s maps were here for life, but how many of you are now electronic? I think the same way with dip-tubes. Why do we physically need to see them? After all they only tell us the last 35% of the contents. So Happy 100</w:t>
      </w:r>
      <w:r w:rsidR="00EE4049" w:rsidRPr="00EE4049">
        <w:rPr>
          <w:rFonts w:ascii="Century Gothic" w:hAnsi="Century Gothic"/>
          <w:vertAlign w:val="superscript"/>
        </w:rPr>
        <w:t>th</w:t>
      </w:r>
      <w:r w:rsidR="00EE4049">
        <w:rPr>
          <w:rFonts w:ascii="Century Gothic" w:hAnsi="Century Gothic"/>
        </w:rPr>
        <w:t xml:space="preserve"> everyone and here’s to whatever is next. </w:t>
      </w:r>
    </w:p>
    <w:p w:rsidR="006F6628" w:rsidRDefault="006F6628" w:rsidP="00814B43">
      <w:pPr>
        <w:rPr>
          <w:rFonts w:ascii="Century Gothic" w:hAnsi="Century Gothic"/>
        </w:rPr>
      </w:pPr>
    </w:p>
    <w:p w:rsidR="004C27FA" w:rsidRDefault="00A44D76" w:rsidP="009C43CD">
      <w:pPr>
        <w:rPr>
          <w:rFonts w:ascii="Century Gothic" w:hAnsi="Century Gothic"/>
          <w:b/>
          <w:u w:val="single"/>
        </w:rPr>
      </w:pPr>
      <w:r w:rsidRPr="00A44D76">
        <w:rPr>
          <w:rFonts w:ascii="Century Gothic" w:hAnsi="Century Gothic"/>
          <w:b/>
          <w:u w:val="single"/>
        </w:rPr>
        <w:t>2, The Essential Extras</w:t>
      </w:r>
      <w:r>
        <w:rPr>
          <w:rFonts w:ascii="Century Gothic" w:hAnsi="Century Gothic"/>
          <w:b/>
          <w:u w:val="single"/>
        </w:rPr>
        <w:t>-</w:t>
      </w:r>
      <w:r w:rsidR="001C33B8">
        <w:rPr>
          <w:rFonts w:ascii="Century Gothic" w:hAnsi="Century Gothic"/>
          <w:b/>
          <w:u w:val="single"/>
        </w:rPr>
        <w:t xml:space="preserve"> </w:t>
      </w:r>
      <w:r w:rsidR="009C43CD">
        <w:rPr>
          <w:rFonts w:ascii="Century Gothic" w:hAnsi="Century Gothic"/>
          <w:b/>
          <w:u w:val="single"/>
        </w:rPr>
        <w:t>Adrian Brown’s Flight Board.</w:t>
      </w:r>
    </w:p>
    <w:p w:rsidR="009C43CD" w:rsidRPr="009C43CD" w:rsidRDefault="009C43CD" w:rsidP="009C43CD">
      <w:pPr>
        <w:rPr>
          <w:rFonts w:ascii="Century Gothic" w:hAnsi="Century Gothic"/>
        </w:rPr>
      </w:pPr>
    </w:p>
    <w:p w:rsidR="009C43CD" w:rsidRPr="009C43CD" w:rsidRDefault="009C43CD" w:rsidP="009C43CD">
      <w:pPr>
        <w:rPr>
          <w:rFonts w:ascii="Century Gothic" w:hAnsi="Century Gothic"/>
          <w:noProof/>
          <w:lang w:eastAsia="en-GB"/>
        </w:rPr>
      </w:pPr>
      <w:r w:rsidRPr="009C43CD">
        <w:rPr>
          <w:rFonts w:ascii="Century Gothic" w:hAnsi="Century Gothic"/>
        </w:rPr>
        <w:t xml:space="preserve">When </w:t>
      </w:r>
      <w:r>
        <w:rPr>
          <w:rFonts w:ascii="Century Gothic" w:hAnsi="Century Gothic"/>
        </w:rPr>
        <w:t xml:space="preserve">I sold G-UHOP the Um H-31B to Adrian Brown I knew he was an engineer. I knew through his previous manufacturing of Lindstrand Tools for hoppers that he had manufactured. He was at that time, very interested in my home made Instrument pod and told me of his future plans to create something bespoke for himself. At this </w:t>
      </w:r>
      <w:r w:rsidR="005A4F21">
        <w:rPr>
          <w:rFonts w:ascii="Century Gothic" w:hAnsi="Century Gothic"/>
        </w:rPr>
        <w:t>year’s</w:t>
      </w:r>
      <w:r>
        <w:rPr>
          <w:rFonts w:ascii="Century Gothic" w:hAnsi="Century Gothic"/>
        </w:rPr>
        <w:t xml:space="preserve"> OMM he turned up with his creation and in his own words he talks us through what he has produced and Why.</w:t>
      </w:r>
    </w:p>
    <w:p w:rsidR="007B10FB" w:rsidRPr="007B10FB" w:rsidRDefault="007B10FB" w:rsidP="007B10FB">
      <w:pPr>
        <w:rPr>
          <w:rFonts w:ascii="Century Gothic" w:hAnsi="Century Gothic"/>
          <w:u w:val="single"/>
        </w:rPr>
      </w:pPr>
      <w:r w:rsidRPr="007B10FB">
        <w:rPr>
          <w:rFonts w:ascii="Century Gothic" w:hAnsi="Century Gothic"/>
          <w:u w:val="single"/>
        </w:rPr>
        <w:t>Instrument Lap Board – by Adrian Brown</w:t>
      </w:r>
    </w:p>
    <w:p w:rsidR="007B10FB" w:rsidRPr="007B10FB" w:rsidRDefault="007B10FB" w:rsidP="007B10FB">
      <w:pPr>
        <w:rPr>
          <w:rFonts w:ascii="Century Gothic" w:hAnsi="Century Gothic"/>
          <w:u w:val="single"/>
        </w:rPr>
      </w:pPr>
    </w:p>
    <w:p w:rsidR="007B10FB" w:rsidRPr="007B10FB" w:rsidRDefault="00F658F9" w:rsidP="007B10FB">
      <w:pPr>
        <w:rPr>
          <w:rFonts w:ascii="Century Gothic" w:hAnsi="Century Gothic"/>
        </w:rPr>
      </w:pPr>
      <w:r>
        <w:rPr>
          <w:rFonts w:ascii="Century Gothic" w:hAnsi="Century Gothic"/>
          <w:noProof/>
        </w:rPr>
        <w:pict>
          <v:shape id="Picture 2" o:spid="_x0000_s1034" type="#_x0000_t75" alt="IMG_8241" style="position:absolute;margin-left:254.4pt;margin-top:25.35pt;width:183.65pt;height:137.75pt;z-index:3;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 wrapcoords="-176 0 -176 21404 21524 21404 21524 0 -176 0">
            <v:imagedata r:id="rId10" o:title="IMG_8241"/>
            <w10:wrap type="tight"/>
          </v:shape>
        </w:pict>
      </w:r>
      <w:r w:rsidR="007B10FB" w:rsidRPr="007B10FB">
        <w:rPr>
          <w:rFonts w:ascii="Century Gothic" w:hAnsi="Century Gothic"/>
        </w:rPr>
        <w:t>Before my first Hopper flight in May 2014, I bought a Gin Gliders Flight Deck as recommended and demonstrated by Andy Austin.</w:t>
      </w:r>
      <w:r w:rsidR="007B10FB">
        <w:rPr>
          <w:rFonts w:ascii="Century Gothic" w:hAnsi="Century Gothic"/>
        </w:rPr>
        <w:t xml:space="preserve">  It has lots of straps, clips,</w:t>
      </w:r>
    </w:p>
    <w:p w:rsidR="007B10FB" w:rsidRPr="007B10FB" w:rsidRDefault="007B10FB" w:rsidP="007B10FB">
      <w:pPr>
        <w:rPr>
          <w:rFonts w:ascii="Century Gothic" w:hAnsi="Century Gothic"/>
        </w:rPr>
      </w:pPr>
      <w:r w:rsidRPr="007B10FB">
        <w:rPr>
          <w:rFonts w:ascii="Century Gothic" w:hAnsi="Century Gothic"/>
        </w:rPr>
        <w:t>pockets and Velcro.</w:t>
      </w:r>
    </w:p>
    <w:p w:rsidR="007B10FB" w:rsidRPr="007B10FB" w:rsidRDefault="007B10FB" w:rsidP="007B10FB">
      <w:pPr>
        <w:rPr>
          <w:rFonts w:ascii="Century Gothic" w:hAnsi="Century Gothic"/>
        </w:rPr>
      </w:pPr>
      <w:r w:rsidRPr="007B10FB">
        <w:rPr>
          <w:rFonts w:ascii="Century Gothic" w:hAnsi="Century Gothic"/>
        </w:rPr>
        <w:t>To attach it I used two of the straps to clip around the horizontal straps connecting to the 5 point harness. This held the flight deck off my lap and at an angle as shown in the photo. For landing the flap that the instruments are velcroed to, is pushed down, which then protects them in a padded pouch.</w:t>
      </w:r>
    </w:p>
    <w:p w:rsidR="00A002AE" w:rsidRDefault="00A002AE" w:rsidP="007B10FB">
      <w:pPr>
        <w:rPr>
          <w:rFonts w:ascii="Century Gothic" w:hAnsi="Century Gothic"/>
        </w:rPr>
      </w:pPr>
      <w:r>
        <w:rPr>
          <w:rFonts w:ascii="Century Gothic" w:hAnsi="Century Gothic"/>
        </w:rPr>
        <w:t xml:space="preserve">      It </w:t>
      </w:r>
      <w:r w:rsidR="007B10FB" w:rsidRPr="007B10FB">
        <w:rPr>
          <w:rFonts w:ascii="Century Gothic" w:hAnsi="Century Gothic"/>
        </w:rPr>
        <w:t xml:space="preserve">has served me very well in carrying my Nexus 7, but having recently </w:t>
      </w:r>
    </w:p>
    <w:p w:rsidR="00A002AE" w:rsidRDefault="00A002AE" w:rsidP="007B10FB">
      <w:pPr>
        <w:rPr>
          <w:rFonts w:ascii="Century Gothic" w:hAnsi="Century Gothic"/>
        </w:rPr>
      </w:pPr>
      <w:r>
        <w:rPr>
          <w:rFonts w:ascii="Century Gothic" w:hAnsi="Century Gothic"/>
        </w:rPr>
        <w:t xml:space="preserve">  </w:t>
      </w:r>
      <w:r w:rsidR="007B10FB" w:rsidRPr="007B10FB">
        <w:rPr>
          <w:rFonts w:ascii="Century Gothic" w:hAnsi="Century Gothic"/>
        </w:rPr>
        <w:t xml:space="preserve">upgraded to a larger tablet I’ve outgrown it and needed something </w:t>
      </w:r>
    </w:p>
    <w:p w:rsidR="00A002AE" w:rsidRDefault="00A002AE" w:rsidP="007B10FB">
      <w:pPr>
        <w:rPr>
          <w:rFonts w:ascii="Century Gothic" w:hAnsi="Century Gothic"/>
        </w:rPr>
      </w:pPr>
      <w:r>
        <w:rPr>
          <w:rFonts w:ascii="Century Gothic" w:hAnsi="Century Gothic"/>
        </w:rPr>
        <w:t xml:space="preserve">    </w:t>
      </w:r>
      <w:r w:rsidR="007B10FB" w:rsidRPr="007B10FB">
        <w:rPr>
          <w:rFonts w:ascii="Century Gothic" w:hAnsi="Century Gothic"/>
        </w:rPr>
        <w:t xml:space="preserve">bigger. After speaking to various fellow hopper pilots about how they </w:t>
      </w:r>
    </w:p>
    <w:p w:rsidR="00A002AE" w:rsidRDefault="00A002AE" w:rsidP="007B10FB">
      <w:pPr>
        <w:rPr>
          <w:rFonts w:ascii="Century Gothic" w:hAnsi="Century Gothic"/>
        </w:rPr>
      </w:pPr>
      <w:r>
        <w:rPr>
          <w:rFonts w:ascii="Century Gothic" w:hAnsi="Century Gothic"/>
        </w:rPr>
        <w:t xml:space="preserve">       </w:t>
      </w:r>
      <w:r w:rsidR="007B10FB" w:rsidRPr="007B10FB">
        <w:rPr>
          <w:rFonts w:ascii="Century Gothic" w:hAnsi="Century Gothic"/>
        </w:rPr>
        <w:t>manage and what they use, t</w:t>
      </w:r>
      <w:r>
        <w:rPr>
          <w:rFonts w:ascii="Century Gothic" w:hAnsi="Century Gothic"/>
        </w:rPr>
        <w:t xml:space="preserve">he decision was made to make my   </w:t>
      </w:r>
    </w:p>
    <w:p w:rsidR="00A002AE" w:rsidRDefault="00A002AE" w:rsidP="007B10FB">
      <w:pPr>
        <w:rPr>
          <w:rFonts w:ascii="Century Gothic" w:hAnsi="Century Gothic"/>
        </w:rPr>
      </w:pPr>
      <w:r>
        <w:rPr>
          <w:rFonts w:ascii="Century Gothic" w:hAnsi="Century Gothic"/>
        </w:rPr>
        <w:t xml:space="preserve">           own. </w:t>
      </w:r>
      <w:r w:rsidR="007B10FB" w:rsidRPr="007B10FB">
        <w:rPr>
          <w:rFonts w:ascii="Century Gothic" w:hAnsi="Century Gothic"/>
        </w:rPr>
        <w:t xml:space="preserve">Initial thoughts were to produce one similar in design to our </w:t>
      </w:r>
    </w:p>
    <w:p w:rsidR="007B10FB" w:rsidRPr="007B10FB" w:rsidRDefault="00A002AE" w:rsidP="007B10FB">
      <w:pPr>
        <w:rPr>
          <w:rFonts w:ascii="Century Gothic" w:hAnsi="Century Gothic"/>
        </w:rPr>
      </w:pPr>
      <w:r>
        <w:rPr>
          <w:rFonts w:ascii="Century Gothic" w:hAnsi="Century Gothic"/>
        </w:rPr>
        <w:t xml:space="preserve">                </w:t>
      </w:r>
      <w:r w:rsidR="007B10FB" w:rsidRPr="007B10FB">
        <w:rPr>
          <w:rFonts w:ascii="Century Gothic" w:hAnsi="Century Gothic"/>
        </w:rPr>
        <w:t>editor Steve Roake’s but tailored to my instruments.</w:t>
      </w:r>
    </w:p>
    <w:p w:rsidR="007B10FB" w:rsidRPr="007B10FB" w:rsidRDefault="00F658F9" w:rsidP="007B10FB">
      <w:pPr>
        <w:rPr>
          <w:rFonts w:ascii="Century Gothic" w:hAnsi="Century Gothic"/>
        </w:rPr>
      </w:pPr>
      <w:r>
        <w:rPr>
          <w:rFonts w:ascii="Century Gothic" w:hAnsi="Century Gothic"/>
          <w:noProof/>
        </w:rPr>
        <w:lastRenderedPageBreak/>
        <w:pict>
          <v:shape id="Picture 3" o:spid="_x0000_s1033" type="#_x0000_t75" alt="dw1" style="position:absolute;margin-left:-.3pt;margin-top:15pt;width:235.9pt;height:156pt;z-index: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 wrapcoords="-137 0 -137 21392 21563 21392 21563 0 -137 0">
            <v:imagedata r:id="rId11" o:title="dw1" croptop="1057f" cropbottom="9513f" cropleft="1491f" cropright="1679f"/>
            <w10:wrap type="tight"/>
          </v:shape>
        </w:pict>
      </w:r>
    </w:p>
    <w:p w:rsidR="007B10FB" w:rsidRPr="007B10FB" w:rsidRDefault="007B10FB" w:rsidP="007B10FB">
      <w:pPr>
        <w:rPr>
          <w:rFonts w:ascii="Century Gothic" w:hAnsi="Century Gothic"/>
        </w:rPr>
      </w:pPr>
      <w:r w:rsidRPr="007B10FB">
        <w:rPr>
          <w:rFonts w:ascii="Century Gothic" w:hAnsi="Century Gothic"/>
        </w:rPr>
        <w:t>Dan Wilson has a Lindstrand Lap Board with an integral tank strap which wraps around both legs and fastens with Velcro – this feature is one I’d plan to adopt. It also has pockets for radios, strikers, maps and a couple of RAM mounts as shown for GPS and tablet. A great design, but as I understand a special commission made to order.</w:t>
      </w:r>
    </w:p>
    <w:p w:rsidR="007B10FB" w:rsidRPr="007B10FB" w:rsidRDefault="007B10FB" w:rsidP="007B10FB">
      <w:pPr>
        <w:rPr>
          <w:rFonts w:ascii="Century Gothic" w:hAnsi="Century Gothic"/>
        </w:rPr>
      </w:pPr>
    </w:p>
    <w:p w:rsidR="007B10FB" w:rsidRPr="007B10FB" w:rsidRDefault="007B10FB" w:rsidP="007B10FB">
      <w:pPr>
        <w:rPr>
          <w:rFonts w:ascii="Century Gothic" w:hAnsi="Century Gothic"/>
        </w:rPr>
      </w:pPr>
      <w:r w:rsidRPr="007B10FB">
        <w:rPr>
          <w:rFonts w:ascii="Century Gothic" w:hAnsi="Century Gothic"/>
        </w:rPr>
        <w:t>The big advantage that I see with these Lap Boards, are that everything can be set up, switched on and fitted to it, prior to it being passed and fastened to you. It can save so much time and avoids lanyards around your neck and things being clipped to the harness straps. If the conditions are not ideal, and the envelope unstable, the less time spent attaching half a dozen individual items the better.</w:t>
      </w:r>
    </w:p>
    <w:p w:rsidR="007B10FB" w:rsidRPr="007B10FB" w:rsidRDefault="007B10FB" w:rsidP="007B10FB">
      <w:pPr>
        <w:rPr>
          <w:rFonts w:ascii="Century Gothic" w:hAnsi="Century Gothic"/>
        </w:rPr>
      </w:pPr>
    </w:p>
    <w:p w:rsidR="007B10FB" w:rsidRPr="007B10FB" w:rsidRDefault="007B10FB" w:rsidP="007B10FB">
      <w:pPr>
        <w:rPr>
          <w:rFonts w:ascii="Century Gothic" w:hAnsi="Century Gothic"/>
        </w:rPr>
      </w:pPr>
      <w:r w:rsidRPr="007B10FB">
        <w:rPr>
          <w:rFonts w:ascii="Century Gothic" w:hAnsi="Century Gothic"/>
        </w:rPr>
        <w:t>Ideally, I wanted to have something ready to take to this year’s One Man Meet only a couple of weeks away. There wasn’t enough time for me to produce my version of Steve or Dan’s board as I didn’t have easy access to a sewing machine despite having the Cordura, foam (donated by Steve - thanks), load tape and clips.</w:t>
      </w:r>
    </w:p>
    <w:p w:rsidR="007B10FB" w:rsidRPr="007B10FB" w:rsidRDefault="007B10FB" w:rsidP="007B10FB">
      <w:pPr>
        <w:rPr>
          <w:rFonts w:ascii="Century Gothic" w:hAnsi="Century Gothic"/>
        </w:rPr>
      </w:pPr>
    </w:p>
    <w:p w:rsidR="00A002AE" w:rsidRDefault="00F658F9" w:rsidP="007B10FB">
      <w:pPr>
        <w:rPr>
          <w:rFonts w:ascii="Century Gothic" w:hAnsi="Century Gothic"/>
        </w:rPr>
      </w:pPr>
      <w:r>
        <w:rPr>
          <w:rFonts w:ascii="Century Gothic" w:hAnsi="Century Gothic"/>
          <w:noProof/>
        </w:rPr>
        <w:pict>
          <v:shape id="_x0000_s1032" type="#_x0000_t75" alt="SW1" style="position:absolute;margin-left:352.8pt;margin-top:39.6pt;width:114.15pt;height:106.4pt;z-index:7;visibility:visible;mso-wrap-style:square;mso-wrap-edited:f;mso-width-percent:0;mso-height-percent:0;mso-wrap-distance-left:9pt;mso-wrap-distance-top:0;mso-wrap-distance-right:9pt;mso-wrap-distance-bottom:0;mso-position-horizontal-relative:text;mso-position-vertical-relative:text;mso-width-percent:0;mso-height-percent:0" wrapcoords="-187 0 -187 21446 21668 21446 21668 0 -187 0">
            <v:imagedata r:id="rId12" o:title="SW1"/>
            <w10:wrap type="tight"/>
          </v:shape>
        </w:pict>
      </w:r>
      <w:r w:rsidR="007B10FB" w:rsidRPr="007B10FB">
        <w:rPr>
          <w:rFonts w:ascii="Century Gothic" w:hAnsi="Century Gothic"/>
        </w:rPr>
        <w:t xml:space="preserve">However, my small engineering business has some state of the art CNC machines and a CADCAM system. So one evening, I went into work with a plan to design and machine a lap board from a 5mm sheet of clear polycarbonate we had in stock. I took all the instruments in to set the layout. A design was quickly modelled up during the time it took to warm the machine </w:t>
      </w:r>
    </w:p>
    <w:p w:rsidR="00A002AE" w:rsidRDefault="00A002AE" w:rsidP="007B10FB">
      <w:pPr>
        <w:rPr>
          <w:rFonts w:ascii="Century Gothic" w:hAnsi="Century Gothic"/>
        </w:rPr>
      </w:pPr>
      <w:r>
        <w:rPr>
          <w:rFonts w:ascii="Century Gothic" w:hAnsi="Century Gothic"/>
        </w:rPr>
        <w:t xml:space="preserve">     </w:t>
      </w:r>
      <w:r w:rsidR="007B10FB" w:rsidRPr="007B10FB">
        <w:rPr>
          <w:rFonts w:ascii="Century Gothic" w:hAnsi="Century Gothic"/>
        </w:rPr>
        <w:t xml:space="preserve">up and write the program. A couple of extra slots </w:t>
      </w:r>
      <w:r>
        <w:rPr>
          <w:rFonts w:ascii="Century Gothic" w:hAnsi="Century Gothic"/>
        </w:rPr>
        <w:t>were</w:t>
      </w:r>
    </w:p>
    <w:p w:rsidR="00A002AE" w:rsidRDefault="00F658F9" w:rsidP="007B10FB">
      <w:pPr>
        <w:rPr>
          <w:rFonts w:ascii="Century Gothic" w:hAnsi="Century Gothic"/>
        </w:rPr>
      </w:pPr>
      <w:r>
        <w:rPr>
          <w:rFonts w:ascii="Century Gothic" w:hAnsi="Century Gothic"/>
          <w:noProof/>
        </w:rPr>
        <w:pict>
          <v:shape id="Picture 4" o:spid="_x0000_s1031" type="#_x0000_t75" alt="sw3" style="position:absolute;margin-left:256.35pt;margin-top:2.6pt;width:85.35pt;height:56.2pt;z-index:6;visibility:visible;mso-wrap-style:square;mso-wrap-edited:f;mso-width-percent:0;mso-height-percent:0;mso-wrap-distance-left:9pt;mso-wrap-distance-top:0;mso-wrap-distance-right:9pt;mso-wrap-distance-bottom:0;mso-position-horizontal-relative:text;mso-position-vertical-relative:text;mso-width-percent:0;mso-height-percent:0" wrapcoords="-325 0 -325 21238 21470 21238 21470 0 -325 0">
            <v:imagedata r:id="rId13" o:title="sw3"/>
            <w10:wrap type="tight"/>
          </v:shape>
        </w:pict>
      </w:r>
      <w:r w:rsidR="00A002AE">
        <w:rPr>
          <w:rFonts w:ascii="Century Gothic" w:hAnsi="Century Gothic"/>
        </w:rPr>
        <w:t xml:space="preserve">      </w:t>
      </w:r>
      <w:r w:rsidR="007B10FB" w:rsidRPr="007B10FB">
        <w:rPr>
          <w:rFonts w:ascii="Century Gothic" w:hAnsi="Century Gothic"/>
        </w:rPr>
        <w:t xml:space="preserve"> added to give a few position options </w:t>
      </w:r>
    </w:p>
    <w:p w:rsidR="00A002AE" w:rsidRDefault="00A002AE" w:rsidP="007B10FB">
      <w:pPr>
        <w:rPr>
          <w:rFonts w:ascii="Century Gothic" w:hAnsi="Century Gothic"/>
        </w:rPr>
      </w:pPr>
      <w:r>
        <w:rPr>
          <w:rFonts w:ascii="Century Gothic" w:hAnsi="Century Gothic"/>
        </w:rPr>
        <w:t xml:space="preserve">          </w:t>
      </w:r>
      <w:r w:rsidR="007B10FB" w:rsidRPr="007B10FB">
        <w:rPr>
          <w:rFonts w:ascii="Century Gothic" w:hAnsi="Century Gothic"/>
        </w:rPr>
        <w:t xml:space="preserve">for the lap strap. It’s a lot easier to </w:t>
      </w:r>
    </w:p>
    <w:p w:rsidR="00A002AE" w:rsidRDefault="00A002AE" w:rsidP="007B10FB">
      <w:pPr>
        <w:rPr>
          <w:rFonts w:ascii="Century Gothic" w:hAnsi="Century Gothic"/>
        </w:rPr>
      </w:pPr>
      <w:r>
        <w:rPr>
          <w:rFonts w:ascii="Century Gothic" w:hAnsi="Century Gothic"/>
        </w:rPr>
        <w:t xml:space="preserve">                 </w:t>
      </w:r>
      <w:r w:rsidR="007B10FB" w:rsidRPr="007B10FB">
        <w:rPr>
          <w:rFonts w:ascii="Century Gothic" w:hAnsi="Century Gothic"/>
        </w:rPr>
        <w:t xml:space="preserve">put extra features in from the </w:t>
      </w:r>
    </w:p>
    <w:p w:rsidR="00A002AE" w:rsidRDefault="00A002AE" w:rsidP="007B10FB">
      <w:pPr>
        <w:rPr>
          <w:rFonts w:ascii="Century Gothic" w:hAnsi="Century Gothic"/>
        </w:rPr>
      </w:pPr>
      <w:r>
        <w:rPr>
          <w:rFonts w:ascii="Century Gothic" w:hAnsi="Century Gothic"/>
        </w:rPr>
        <w:t xml:space="preserve">                      </w:t>
      </w:r>
      <w:r w:rsidR="007B10FB" w:rsidRPr="007B10FB">
        <w:rPr>
          <w:rFonts w:ascii="Century Gothic" w:hAnsi="Century Gothic"/>
        </w:rPr>
        <w:t>start rather than set up again</w:t>
      </w:r>
    </w:p>
    <w:p w:rsidR="007B10FB" w:rsidRDefault="00A002AE" w:rsidP="007B10FB">
      <w:pPr>
        <w:rPr>
          <w:rFonts w:ascii="Century Gothic" w:hAnsi="Century Gothic"/>
        </w:rPr>
      </w:pPr>
      <w:r>
        <w:rPr>
          <w:rFonts w:ascii="Century Gothic" w:hAnsi="Century Gothic"/>
        </w:rPr>
        <w:t xml:space="preserve">                                </w:t>
      </w:r>
      <w:r w:rsidR="007B10FB" w:rsidRPr="007B10FB">
        <w:rPr>
          <w:rFonts w:ascii="Century Gothic" w:hAnsi="Century Gothic"/>
        </w:rPr>
        <w:t xml:space="preserve"> at a later date.</w:t>
      </w:r>
    </w:p>
    <w:p w:rsidR="00A002AE" w:rsidRPr="007B10FB" w:rsidRDefault="00A002AE" w:rsidP="007B10FB">
      <w:pPr>
        <w:rPr>
          <w:rFonts w:ascii="Century Gothic" w:hAnsi="Century Gothic"/>
        </w:rPr>
      </w:pPr>
    </w:p>
    <w:p w:rsidR="007B10FB" w:rsidRPr="007B10FB" w:rsidRDefault="00F658F9" w:rsidP="007B10FB">
      <w:pPr>
        <w:rPr>
          <w:rFonts w:ascii="Century Gothic" w:hAnsi="Century Gothic"/>
        </w:rPr>
      </w:pPr>
      <w:r>
        <w:rPr>
          <w:rFonts w:ascii="Century Gothic" w:hAnsi="Century Gothic"/>
          <w:noProof/>
        </w:rPr>
        <w:pict>
          <v:shape id="_x0000_s1030" type="#_x0000_t75" alt="ncg1" style="position:absolute;margin-left:1.1pt;margin-top:10.85pt;width:156.2pt;height:95.5pt;z-index: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
            <v:imagedata r:id="rId14" o:title="ncg1"/>
            <w10:wrap type="square"/>
          </v:shape>
        </w:pict>
      </w:r>
    </w:p>
    <w:p w:rsidR="007B10FB" w:rsidRPr="007B10FB" w:rsidRDefault="007B10FB" w:rsidP="007B10FB">
      <w:pPr>
        <w:rPr>
          <w:rFonts w:ascii="Century Gothic" w:hAnsi="Century Gothic"/>
        </w:rPr>
      </w:pPr>
      <w:r w:rsidRPr="007B10FB">
        <w:rPr>
          <w:rFonts w:ascii="Century Gothic" w:hAnsi="Century Gothic"/>
        </w:rPr>
        <w:t>After a few hours all the machining was complete with a generous chamfer all around.</w:t>
      </w:r>
    </w:p>
    <w:p w:rsidR="007B10FB" w:rsidRPr="007B10FB" w:rsidRDefault="007B10FB" w:rsidP="007B10FB">
      <w:pPr>
        <w:rPr>
          <w:rFonts w:ascii="Century Gothic" w:hAnsi="Century Gothic"/>
        </w:rPr>
      </w:pPr>
    </w:p>
    <w:p w:rsidR="007B10FB" w:rsidRPr="007B10FB" w:rsidRDefault="00F658F9" w:rsidP="007B10FB">
      <w:pPr>
        <w:rPr>
          <w:rFonts w:ascii="Century Gothic" w:hAnsi="Century Gothic"/>
        </w:rPr>
      </w:pPr>
      <w:r>
        <w:rPr>
          <w:rFonts w:ascii="Century Gothic" w:hAnsi="Century Gothic"/>
          <w:noProof/>
        </w:rPr>
        <w:pict>
          <v:shape id="Picture 7" o:spid="_x0000_s1029" type="#_x0000_t75" alt="22251106_1620338984677574_198642044_o" style="position:absolute;margin-left:144.75pt;margin-top:84.3pt;width:137.25pt;height:106.5pt;z-index:5;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 wrapcoords="-236 0 -236 21296 21718 21296 21718 0 -236 0">
            <v:imagedata r:id="rId15" o:title="22251106_1620338984677574_198642044_o"/>
            <w10:wrap type="tight"/>
          </v:shape>
        </w:pict>
      </w:r>
      <w:r w:rsidR="007B10FB" w:rsidRPr="007B10FB">
        <w:rPr>
          <w:rFonts w:ascii="Century Gothic" w:hAnsi="Century Gothic"/>
        </w:rPr>
        <w:t>The last operation was to bend the plastic by heating it. So before leaving work, I phoned my wife Alison and asked her to put the main oven on maximum. The plan was to support the flat area of the board (where the tablet sits) upside down, and allow the rest to droop over to the desired angle as it got hot. This was not entirely successful. The oven did heat up the plastic as it was sandwiched between some wood and two oven shelves. The plastic needed more persuasion to droop. So with the oven now switched off, the door open and the droop now pointing down out of the oven, an electric heat gun locally heated the bending point and a piece of wood aided the bend. This was far more controlled and successful.</w:t>
      </w:r>
    </w:p>
    <w:p w:rsidR="007B10FB" w:rsidRPr="007B10FB" w:rsidRDefault="007B10FB" w:rsidP="007B10FB">
      <w:pPr>
        <w:rPr>
          <w:rFonts w:ascii="Century Gothic" w:hAnsi="Century Gothic"/>
        </w:rPr>
      </w:pPr>
      <w:r w:rsidRPr="007B10FB">
        <w:rPr>
          <w:rFonts w:ascii="Century Gothic" w:hAnsi="Century Gothic"/>
        </w:rPr>
        <w:t>Apologies for the image above, but I found photographing something transparent isn’t easy. From left to right is the altimeter, Icom, Icom mic and PMR. These positions were engraved so my very able crew know where everything goes. The altimeter has a lanyard hole and fixes with Velcro. The belt clip on the Icom snaps into a slot. Similar slots were tailored for the mic and PMR. The corner holes can be used for carabiners or lanyards. Velcro either side of the lap strap secures the tablet.</w:t>
      </w:r>
    </w:p>
    <w:p w:rsidR="007B10FB" w:rsidRPr="007B10FB" w:rsidRDefault="00F658F9" w:rsidP="007B10FB">
      <w:pPr>
        <w:rPr>
          <w:rFonts w:ascii="Century Gothic" w:hAnsi="Century Gothic"/>
        </w:rPr>
      </w:pPr>
      <w:r>
        <w:rPr>
          <w:rFonts w:ascii="Century Gothic" w:hAnsi="Century Gothic"/>
          <w:noProof/>
        </w:rPr>
        <w:pict>
          <v:shape id="Picture 5" o:spid="_x0000_s1028" type="#_x0000_t75" alt="22280999_1620343091343830_661182796_o" style="position:absolute;margin-left:335.15pt;margin-top:7.95pt;width:149.35pt;height:118.8pt;z-index:9;visibility:visible;mso-wrap-style:square;mso-wrap-edited:f;mso-width-percent:0;mso-height-percent:0;mso-wrap-distance-left:9pt;mso-wrap-distance-top:0;mso-wrap-distance-right:9pt;mso-wrap-distance-bottom:0;mso-position-horizontal-relative:text;mso-position-vertical-relative:text;mso-width-percent:0;mso-height-percent:0" wrapcoords="-141 0 -141 21411 21670 21411 21670 0 -141 0">
            <v:imagedata r:id="rId16" o:title="22280999_1620343091343830_661182796_o"/>
            <w10:wrap type="tight"/>
          </v:shape>
        </w:pict>
      </w:r>
      <w:r>
        <w:rPr>
          <w:rFonts w:ascii="Century Gothic" w:hAnsi="Century Gothic"/>
          <w:noProof/>
        </w:rPr>
        <w:pict>
          <v:shape id="Picture 6" o:spid="_x0000_s1027" type="#_x0000_t75" alt="22251370_1620343671343772_1064136769_o" style="position:absolute;margin-left:132.65pt;margin-top:9.2pt;width:180.9pt;height:119.6pt;z-index:10;visibility:visible;mso-wrap-style:square;mso-wrap-edited:f;mso-width-percent:0;mso-height-percent:0;mso-wrap-distance-left:9pt;mso-wrap-distance-top:0;mso-wrap-distance-right:9pt;mso-wrap-distance-bottom:0;mso-position-horizontal-relative:text;mso-position-vertical-relative:text;mso-width-percent:0;mso-height-percent:0" wrapcoords="-141 0 -141 21288 21670 21288 21670 0 -141 0">
            <v:imagedata r:id="rId17" o:title="22251370_1620343671343772_1064136769_o"/>
            <w10:wrap type="tight"/>
          </v:shape>
        </w:pict>
      </w:r>
    </w:p>
    <w:p w:rsidR="002972B1" w:rsidRDefault="007B10FB" w:rsidP="007B10FB">
      <w:pPr>
        <w:rPr>
          <w:rFonts w:ascii="Century Gothic" w:hAnsi="Century Gothic"/>
        </w:rPr>
      </w:pPr>
      <w:r w:rsidRPr="007B10FB">
        <w:rPr>
          <w:rFonts w:ascii="Century Gothic" w:hAnsi="Century Gothic"/>
        </w:rPr>
        <w:t xml:space="preserve">I always land on my left side where the envelope bag </w:t>
      </w:r>
      <w:r w:rsidR="002972B1">
        <w:rPr>
          <w:rFonts w:ascii="Century Gothic" w:hAnsi="Century Gothic"/>
        </w:rPr>
        <w:t>h</w:t>
      </w:r>
      <w:r w:rsidRPr="007B10FB">
        <w:rPr>
          <w:rFonts w:ascii="Century Gothic" w:hAnsi="Century Gothic"/>
        </w:rPr>
        <w:t>angs to act as a cushion. The end tab</w:t>
      </w:r>
    </w:p>
    <w:p w:rsidR="002972B1" w:rsidRDefault="002972B1" w:rsidP="007B10FB">
      <w:pPr>
        <w:rPr>
          <w:rFonts w:ascii="Century Gothic" w:hAnsi="Century Gothic"/>
        </w:rPr>
      </w:pPr>
      <w:r>
        <w:rPr>
          <w:rFonts w:ascii="Century Gothic" w:hAnsi="Century Gothic"/>
        </w:rPr>
        <w:t xml:space="preserve">   </w:t>
      </w:r>
      <w:r w:rsidR="007B10FB" w:rsidRPr="007B10FB">
        <w:rPr>
          <w:rFonts w:ascii="Century Gothic" w:hAnsi="Century Gothic"/>
        </w:rPr>
        <w:t xml:space="preserve"> of the lap strap</w:t>
      </w:r>
    </w:p>
    <w:p w:rsidR="002972B1" w:rsidRDefault="002972B1" w:rsidP="007B10FB">
      <w:pPr>
        <w:rPr>
          <w:rFonts w:ascii="Century Gothic" w:hAnsi="Century Gothic"/>
        </w:rPr>
      </w:pPr>
      <w:r>
        <w:rPr>
          <w:rFonts w:ascii="Century Gothic" w:hAnsi="Century Gothic"/>
        </w:rPr>
        <w:t xml:space="preserve">      </w:t>
      </w:r>
      <w:r w:rsidR="007B10FB" w:rsidRPr="007B10FB">
        <w:rPr>
          <w:rFonts w:ascii="Century Gothic" w:hAnsi="Century Gothic"/>
        </w:rPr>
        <w:t xml:space="preserve"> (which threads</w:t>
      </w:r>
    </w:p>
    <w:p w:rsidR="002972B1" w:rsidRDefault="002972B1" w:rsidP="007B10FB">
      <w:pPr>
        <w:rPr>
          <w:rFonts w:ascii="Century Gothic" w:hAnsi="Century Gothic"/>
        </w:rPr>
      </w:pPr>
      <w:r>
        <w:rPr>
          <w:rFonts w:ascii="Century Gothic" w:hAnsi="Century Gothic"/>
        </w:rPr>
        <w:t xml:space="preserve">           </w:t>
      </w:r>
      <w:r w:rsidR="007B10FB" w:rsidRPr="007B10FB">
        <w:rPr>
          <w:rFonts w:ascii="Century Gothic" w:hAnsi="Century Gothic"/>
        </w:rPr>
        <w:t xml:space="preserve"> through the</w:t>
      </w:r>
    </w:p>
    <w:p w:rsidR="007B10FB" w:rsidRPr="007B10FB" w:rsidRDefault="002972B1" w:rsidP="007B10FB">
      <w:pPr>
        <w:rPr>
          <w:rFonts w:ascii="Century Gothic" w:hAnsi="Century Gothic"/>
        </w:rPr>
      </w:pPr>
      <w:r>
        <w:rPr>
          <w:rFonts w:ascii="Century Gothic" w:hAnsi="Century Gothic"/>
        </w:rPr>
        <w:t xml:space="preserve">              </w:t>
      </w:r>
      <w:r w:rsidR="007B10FB" w:rsidRPr="007B10FB">
        <w:rPr>
          <w:rFonts w:ascii="Century Gothic" w:hAnsi="Century Gothic"/>
        </w:rPr>
        <w:t xml:space="preserve"> board) is on the right hand side for quick removal after landing.</w:t>
      </w:r>
    </w:p>
    <w:p w:rsidR="007B10FB" w:rsidRPr="007B10FB" w:rsidRDefault="00F658F9" w:rsidP="007B10FB">
      <w:pPr>
        <w:rPr>
          <w:rFonts w:ascii="Century Gothic" w:hAnsi="Century Gothic"/>
        </w:rPr>
      </w:pPr>
      <w:r>
        <w:rPr>
          <w:rFonts w:ascii="Century Gothic" w:hAnsi="Century Gothic"/>
          <w:noProof/>
        </w:rPr>
        <w:lastRenderedPageBreak/>
        <w:pict>
          <v:shape id="_x0000_s1026" type="#_x0000_t75" alt="IMG_8259" style="position:absolute;margin-left:66.55pt;margin-top:-1.3pt;width:309.8pt;height:232.5pt;z-index:11;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 wrapcoords="-105 0 -105 21461 21649 21461 21649 0 -105 0">
            <v:imagedata r:id="rId18" o:title="IMG_8259"/>
            <w10:wrap type="tight"/>
          </v:shape>
        </w:pict>
      </w:r>
    </w:p>
    <w:p w:rsidR="007B10FB" w:rsidRPr="007B10FB" w:rsidRDefault="007B10FB" w:rsidP="007B10FB">
      <w:pPr>
        <w:rPr>
          <w:rFonts w:ascii="Century Gothic" w:hAnsi="Century Gothic"/>
        </w:rPr>
      </w:pPr>
    </w:p>
    <w:p w:rsidR="007B10FB" w:rsidRPr="007B10FB" w:rsidRDefault="007B10FB" w:rsidP="007B10FB">
      <w:pPr>
        <w:rPr>
          <w:rFonts w:ascii="Century Gothic" w:hAnsi="Century Gothic"/>
        </w:rPr>
      </w:pPr>
    </w:p>
    <w:p w:rsidR="007B10FB" w:rsidRPr="007B10FB" w:rsidRDefault="007B10FB" w:rsidP="007B10FB">
      <w:pPr>
        <w:rPr>
          <w:rFonts w:ascii="Century Gothic" w:hAnsi="Century Gothic"/>
        </w:rPr>
      </w:pPr>
    </w:p>
    <w:p w:rsidR="007B10FB" w:rsidRPr="007B10FB" w:rsidRDefault="007B10FB" w:rsidP="007B10FB">
      <w:pPr>
        <w:rPr>
          <w:rFonts w:ascii="Century Gothic" w:hAnsi="Century Gothic"/>
        </w:rPr>
      </w:pPr>
    </w:p>
    <w:p w:rsidR="007B10FB" w:rsidRPr="007B10FB" w:rsidRDefault="007B10FB" w:rsidP="007B10FB">
      <w:pPr>
        <w:rPr>
          <w:rFonts w:ascii="Century Gothic" w:hAnsi="Century Gothic"/>
        </w:rPr>
      </w:pPr>
    </w:p>
    <w:p w:rsidR="007B10FB" w:rsidRPr="007B10FB" w:rsidRDefault="007B10FB" w:rsidP="007B10FB">
      <w:pPr>
        <w:rPr>
          <w:rFonts w:ascii="Century Gothic" w:hAnsi="Century Gothic"/>
        </w:rPr>
      </w:pPr>
    </w:p>
    <w:p w:rsidR="007B10FB" w:rsidRPr="007B10FB" w:rsidRDefault="007B10FB" w:rsidP="007B10FB">
      <w:pPr>
        <w:rPr>
          <w:rFonts w:ascii="Century Gothic" w:hAnsi="Century Gothic"/>
        </w:rPr>
      </w:pPr>
    </w:p>
    <w:p w:rsidR="007B10FB" w:rsidRPr="007B10FB" w:rsidRDefault="007B10FB" w:rsidP="007B10FB">
      <w:pPr>
        <w:rPr>
          <w:rFonts w:ascii="Century Gothic" w:hAnsi="Century Gothic"/>
        </w:rPr>
      </w:pPr>
    </w:p>
    <w:p w:rsidR="007B10FB" w:rsidRPr="007B10FB" w:rsidRDefault="007B10FB" w:rsidP="007B10FB">
      <w:pPr>
        <w:rPr>
          <w:rFonts w:ascii="Century Gothic" w:hAnsi="Century Gothic"/>
        </w:rPr>
      </w:pPr>
    </w:p>
    <w:p w:rsidR="00FF0DA8" w:rsidRDefault="00FF0DA8" w:rsidP="007B10FB">
      <w:pPr>
        <w:rPr>
          <w:rFonts w:ascii="Century Gothic" w:hAnsi="Century Gothic"/>
        </w:rPr>
      </w:pPr>
    </w:p>
    <w:p w:rsidR="00FF0DA8" w:rsidRDefault="00FF0DA8" w:rsidP="007B10FB">
      <w:pPr>
        <w:rPr>
          <w:rFonts w:ascii="Century Gothic" w:hAnsi="Century Gothic"/>
        </w:rPr>
      </w:pPr>
    </w:p>
    <w:p w:rsidR="00FF0DA8" w:rsidRDefault="00FF0DA8" w:rsidP="007B10FB">
      <w:pPr>
        <w:rPr>
          <w:rFonts w:ascii="Century Gothic" w:hAnsi="Century Gothic"/>
        </w:rPr>
      </w:pPr>
    </w:p>
    <w:p w:rsidR="00FF0DA8" w:rsidRDefault="00FF0DA8" w:rsidP="007B10FB">
      <w:pPr>
        <w:rPr>
          <w:rFonts w:ascii="Century Gothic" w:hAnsi="Century Gothic"/>
        </w:rPr>
      </w:pPr>
    </w:p>
    <w:p w:rsidR="00FF0DA8" w:rsidRDefault="00FF0DA8" w:rsidP="007B10FB">
      <w:pPr>
        <w:rPr>
          <w:rFonts w:ascii="Century Gothic" w:hAnsi="Century Gothic"/>
        </w:rPr>
      </w:pPr>
    </w:p>
    <w:p w:rsidR="00FF0DA8" w:rsidRDefault="00FF0DA8" w:rsidP="007B10FB">
      <w:pPr>
        <w:rPr>
          <w:rFonts w:ascii="Century Gothic" w:hAnsi="Century Gothic"/>
        </w:rPr>
      </w:pPr>
    </w:p>
    <w:p w:rsidR="007B10FB" w:rsidRPr="007B10FB" w:rsidRDefault="007B10FB" w:rsidP="007B10FB">
      <w:pPr>
        <w:rPr>
          <w:rFonts w:ascii="Century Gothic" w:hAnsi="Century Gothic"/>
        </w:rPr>
      </w:pPr>
      <w:r w:rsidRPr="007B10FB">
        <w:rPr>
          <w:rFonts w:ascii="Century Gothic" w:hAnsi="Century Gothic"/>
        </w:rPr>
        <w:t>After several flights at the One Man Meet, I’m very pleased with the results. It attracted quite a lot of attention with some very welcome, constructive criticism; although I’m not sure a cup holder will feature in Mk2.</w:t>
      </w:r>
    </w:p>
    <w:p w:rsidR="007B10FB" w:rsidRPr="007B10FB" w:rsidRDefault="007B10FB" w:rsidP="007B10FB">
      <w:pPr>
        <w:rPr>
          <w:rFonts w:ascii="Century Gothic" w:hAnsi="Century Gothic"/>
        </w:rPr>
      </w:pPr>
      <w:r w:rsidRPr="007B10FB">
        <w:rPr>
          <w:rFonts w:ascii="Century Gothic" w:hAnsi="Century Gothic"/>
        </w:rPr>
        <w:t>If you would like a bespoke Instrument Lap Board of a similar construction, maybe I can help.</w:t>
      </w:r>
    </w:p>
    <w:p w:rsidR="007B10FB" w:rsidRPr="007B10FB" w:rsidRDefault="007B10FB" w:rsidP="007B10FB">
      <w:pPr>
        <w:rPr>
          <w:rFonts w:ascii="Century Gothic" w:hAnsi="Century Gothic"/>
        </w:rPr>
      </w:pPr>
      <w:r w:rsidRPr="007B10FB">
        <w:rPr>
          <w:rFonts w:ascii="Century Gothic" w:hAnsi="Century Gothic"/>
        </w:rPr>
        <w:t>Please get in touch ‘arb105@btinternet.com’ or through the Cloudhoppers FB page.</w:t>
      </w:r>
    </w:p>
    <w:p w:rsidR="004C27FA" w:rsidRPr="007B10FB" w:rsidRDefault="004C27FA" w:rsidP="0051613D">
      <w:pPr>
        <w:rPr>
          <w:rFonts w:ascii="Century Gothic" w:hAnsi="Century Gothic"/>
          <w:b/>
          <w:noProof/>
          <w:u w:val="single"/>
          <w:lang w:eastAsia="en-GB"/>
        </w:rPr>
      </w:pPr>
    </w:p>
    <w:p w:rsidR="004C27FA" w:rsidRPr="00FF0DA8" w:rsidRDefault="00FF0DA8" w:rsidP="0051613D">
      <w:pPr>
        <w:rPr>
          <w:rFonts w:ascii="Century Gothic" w:hAnsi="Century Gothic"/>
          <w:noProof/>
          <w:lang w:eastAsia="en-GB"/>
        </w:rPr>
      </w:pPr>
      <w:r w:rsidRPr="00FF0DA8">
        <w:rPr>
          <w:rFonts w:ascii="Century Gothic" w:hAnsi="Century Gothic"/>
          <w:noProof/>
          <w:lang w:eastAsia="en-GB"/>
        </w:rPr>
        <w:t>Many thanks for that Adrian -Ed</w:t>
      </w:r>
    </w:p>
    <w:p w:rsidR="008C4DAA" w:rsidRDefault="004F6E26" w:rsidP="0051613D">
      <w:pPr>
        <w:rPr>
          <w:rFonts w:ascii="Century Gothic" w:hAnsi="Century Gothic"/>
          <w:b/>
          <w:noProof/>
          <w:u w:val="single"/>
          <w:lang w:eastAsia="en-GB"/>
        </w:rPr>
      </w:pPr>
      <w:r w:rsidRPr="004F6E26">
        <w:rPr>
          <w:rFonts w:ascii="Century Gothic" w:hAnsi="Century Gothic"/>
          <w:b/>
          <w:noProof/>
          <w:u w:val="single"/>
          <w:lang w:eastAsia="en-GB"/>
        </w:rPr>
        <w:t>3,Features Section</w:t>
      </w:r>
    </w:p>
    <w:p w:rsidR="004C27FA" w:rsidRDefault="004C27FA" w:rsidP="0051613D">
      <w:pPr>
        <w:rPr>
          <w:rFonts w:ascii="Century Gothic" w:hAnsi="Century Gothic"/>
          <w:b/>
          <w:noProof/>
          <w:u w:val="single"/>
          <w:lang w:eastAsia="en-GB"/>
        </w:rPr>
      </w:pPr>
    </w:p>
    <w:p w:rsidR="009B25EF" w:rsidRDefault="004C27FA" w:rsidP="0051613D">
      <w:pPr>
        <w:rPr>
          <w:rFonts w:ascii="Century Gothic" w:hAnsi="Century Gothic"/>
          <w:b/>
          <w:noProof/>
          <w:u w:val="single"/>
          <w:lang w:eastAsia="en-GB"/>
        </w:rPr>
      </w:pPr>
      <w:r w:rsidRPr="004C27FA">
        <w:rPr>
          <w:rFonts w:ascii="Century Gothic" w:hAnsi="Century Gothic"/>
          <w:b/>
          <w:noProof/>
          <w:u w:val="single"/>
          <w:lang w:eastAsia="en-GB"/>
        </w:rPr>
        <w:t xml:space="preserve">John Ninomiya’s </w:t>
      </w:r>
      <w:r>
        <w:rPr>
          <w:rFonts w:ascii="Century Gothic" w:hAnsi="Century Gothic"/>
          <w:b/>
          <w:noProof/>
          <w:u w:val="single"/>
          <w:lang w:eastAsia="en-GB"/>
        </w:rPr>
        <w:t>“</w:t>
      </w:r>
      <w:r w:rsidRPr="004C27FA">
        <w:rPr>
          <w:rFonts w:ascii="Century Gothic" w:hAnsi="Century Gothic"/>
          <w:b/>
          <w:noProof/>
          <w:u w:val="single"/>
          <w:lang w:eastAsia="en-GB"/>
        </w:rPr>
        <w:t>Fascination</w:t>
      </w:r>
      <w:r>
        <w:rPr>
          <w:rFonts w:ascii="Century Gothic" w:hAnsi="Century Gothic"/>
          <w:b/>
          <w:noProof/>
          <w:u w:val="single"/>
          <w:lang w:eastAsia="en-GB"/>
        </w:rPr>
        <w:t>”</w:t>
      </w:r>
      <w:r w:rsidRPr="004C27FA">
        <w:rPr>
          <w:rFonts w:ascii="Century Gothic" w:hAnsi="Century Gothic"/>
          <w:b/>
          <w:noProof/>
          <w:u w:val="single"/>
          <w:lang w:eastAsia="en-GB"/>
        </w:rPr>
        <w:t xml:space="preserve"> Hoppers</w:t>
      </w:r>
    </w:p>
    <w:p w:rsidR="004C27FA" w:rsidRDefault="004C27FA" w:rsidP="0051613D">
      <w:pPr>
        <w:rPr>
          <w:rFonts w:ascii="Century Gothic" w:hAnsi="Century Gothic"/>
          <w:b/>
          <w:noProof/>
          <w:u w:val="single"/>
          <w:lang w:eastAsia="en-GB"/>
        </w:rPr>
      </w:pPr>
    </w:p>
    <w:p w:rsidR="00FF0DA8" w:rsidRDefault="004C27FA" w:rsidP="005421A6">
      <w:pPr>
        <w:rPr>
          <w:rFonts w:ascii="Century Gothic" w:hAnsi="Century Gothic"/>
          <w:noProof/>
          <w:lang w:eastAsia="en-GB"/>
        </w:rPr>
      </w:pPr>
      <w:r>
        <w:rPr>
          <w:rFonts w:ascii="Century Gothic" w:hAnsi="Century Gothic"/>
          <w:noProof/>
          <w:lang w:eastAsia="en-GB"/>
        </w:rPr>
        <w:t xml:space="preserve">When you talk of John Ninomiya, most people will thing oh yes the cluster </w:t>
      </w:r>
    </w:p>
    <w:p w:rsidR="00FF0DA8" w:rsidRDefault="004C27FA" w:rsidP="005421A6">
      <w:pPr>
        <w:rPr>
          <w:rFonts w:ascii="Century Gothic" w:hAnsi="Century Gothic"/>
          <w:noProof/>
          <w:lang w:eastAsia="en-GB"/>
        </w:rPr>
      </w:pPr>
      <w:r>
        <w:rPr>
          <w:rFonts w:ascii="Century Gothic" w:hAnsi="Century Gothic"/>
          <w:noProof/>
          <w:lang w:eastAsia="en-GB"/>
        </w:rPr>
        <w:t>ballooning guy</w:t>
      </w:r>
      <w:r w:rsidR="00FF0DA8">
        <w:rPr>
          <w:rFonts w:ascii="Century Gothic" w:hAnsi="Century Gothic"/>
          <w:noProof/>
          <w:lang w:eastAsia="en-GB"/>
        </w:rPr>
        <w:t>(and quite rightly so)</w:t>
      </w:r>
      <w:r>
        <w:rPr>
          <w:rFonts w:ascii="Century Gothic" w:hAnsi="Century Gothic"/>
          <w:noProof/>
          <w:lang w:eastAsia="en-GB"/>
        </w:rPr>
        <w:t>. What a lot of people aern</w:t>
      </w:r>
      <w:r w:rsidR="00FF0DA8">
        <w:rPr>
          <w:rFonts w:ascii="Century Gothic" w:hAnsi="Century Gothic"/>
          <w:noProof/>
          <w:lang w:eastAsia="en-GB"/>
        </w:rPr>
        <w:t>’</w:t>
      </w:r>
      <w:r>
        <w:rPr>
          <w:rFonts w:ascii="Century Gothic" w:hAnsi="Century Gothic"/>
          <w:noProof/>
          <w:lang w:eastAsia="en-GB"/>
        </w:rPr>
        <w:t xml:space="preserve">t aware of </w:t>
      </w:r>
    </w:p>
    <w:p w:rsidR="00FF0DA8" w:rsidRDefault="00FF0DA8" w:rsidP="005421A6">
      <w:pPr>
        <w:rPr>
          <w:rFonts w:ascii="Century Gothic" w:hAnsi="Century Gothic"/>
          <w:noProof/>
          <w:lang w:eastAsia="en-GB"/>
        </w:rPr>
      </w:pPr>
      <w:r>
        <w:rPr>
          <w:rFonts w:ascii="Century Gothic" w:hAnsi="Century Gothic"/>
          <w:noProof/>
          <w:lang w:eastAsia="en-GB"/>
        </w:rPr>
        <w:t xml:space="preserve"> </w:t>
      </w:r>
      <w:r w:rsidR="004C27FA">
        <w:rPr>
          <w:rFonts w:ascii="Century Gothic" w:hAnsi="Century Gothic"/>
          <w:noProof/>
          <w:lang w:eastAsia="en-GB"/>
        </w:rPr>
        <w:t xml:space="preserve">is that he is one of the most prolific hopper pilots I know of. Talking to him </w:t>
      </w:r>
    </w:p>
    <w:p w:rsidR="00FF0DA8" w:rsidRDefault="00FF0DA8" w:rsidP="005421A6">
      <w:pPr>
        <w:rPr>
          <w:rFonts w:ascii="Century Gothic" w:hAnsi="Century Gothic"/>
          <w:noProof/>
          <w:lang w:eastAsia="en-GB"/>
        </w:rPr>
      </w:pPr>
      <w:r>
        <w:rPr>
          <w:rFonts w:ascii="Century Gothic" w:hAnsi="Century Gothic"/>
          <w:noProof/>
          <w:lang w:eastAsia="en-GB"/>
        </w:rPr>
        <w:t xml:space="preserve">    </w:t>
      </w:r>
      <w:r w:rsidR="004C27FA">
        <w:rPr>
          <w:rFonts w:ascii="Century Gothic" w:hAnsi="Century Gothic"/>
          <w:noProof/>
          <w:lang w:eastAsia="en-GB"/>
        </w:rPr>
        <w:t>recently</w:t>
      </w:r>
      <w:r w:rsidR="00627BC6">
        <w:rPr>
          <w:rFonts w:ascii="Century Gothic" w:hAnsi="Century Gothic"/>
          <w:noProof/>
          <w:lang w:eastAsia="en-GB"/>
        </w:rPr>
        <w:t xml:space="preserve"> and speaking with Ernie Hartt, you find out that John is a serious </w:t>
      </w:r>
    </w:p>
    <w:p w:rsidR="00FF0DA8" w:rsidRDefault="00FF0DA8" w:rsidP="005421A6">
      <w:pPr>
        <w:rPr>
          <w:rFonts w:ascii="Century Gothic" w:hAnsi="Century Gothic"/>
          <w:noProof/>
          <w:lang w:eastAsia="en-GB"/>
        </w:rPr>
      </w:pPr>
      <w:r>
        <w:rPr>
          <w:rFonts w:ascii="Century Gothic" w:hAnsi="Century Gothic"/>
          <w:noProof/>
          <w:lang w:eastAsia="en-GB"/>
        </w:rPr>
        <w:t xml:space="preserve">      </w:t>
      </w:r>
      <w:r w:rsidR="00627BC6">
        <w:rPr>
          <w:rFonts w:ascii="Century Gothic" w:hAnsi="Century Gothic"/>
          <w:noProof/>
          <w:lang w:eastAsia="en-GB"/>
        </w:rPr>
        <w:t xml:space="preserve">hopper pilot who cut his teeth in an old  Thunder and Colt 21A which </w:t>
      </w:r>
    </w:p>
    <w:p w:rsidR="00FF0DA8" w:rsidRDefault="00FF0DA8" w:rsidP="005421A6">
      <w:pPr>
        <w:rPr>
          <w:rFonts w:ascii="Century Gothic" w:hAnsi="Century Gothic"/>
          <w:noProof/>
          <w:lang w:eastAsia="en-GB"/>
        </w:rPr>
      </w:pPr>
      <w:r>
        <w:rPr>
          <w:rFonts w:ascii="Century Gothic" w:hAnsi="Century Gothic"/>
          <w:noProof/>
          <w:lang w:eastAsia="en-GB"/>
        </w:rPr>
        <w:t xml:space="preserve">           </w:t>
      </w:r>
      <w:r w:rsidR="00627BC6">
        <w:rPr>
          <w:rFonts w:ascii="Century Gothic" w:hAnsi="Century Gothic"/>
          <w:noProof/>
          <w:lang w:eastAsia="en-GB"/>
        </w:rPr>
        <w:t xml:space="preserve">he flew under American Ultralight laws and so doesn’t consider the </w:t>
      </w:r>
    </w:p>
    <w:p w:rsidR="00FF0DA8" w:rsidRDefault="00FF0DA8" w:rsidP="005421A6">
      <w:pPr>
        <w:rPr>
          <w:rFonts w:ascii="Century Gothic" w:hAnsi="Century Gothic"/>
          <w:noProof/>
          <w:lang w:eastAsia="en-GB"/>
        </w:rPr>
      </w:pPr>
      <w:r>
        <w:rPr>
          <w:rFonts w:ascii="Century Gothic" w:hAnsi="Century Gothic"/>
          <w:noProof/>
          <w:lang w:eastAsia="en-GB"/>
        </w:rPr>
        <w:t xml:space="preserve">               </w:t>
      </w:r>
      <w:r w:rsidR="00627BC6">
        <w:rPr>
          <w:rFonts w:ascii="Century Gothic" w:hAnsi="Century Gothic"/>
          <w:noProof/>
          <w:lang w:eastAsia="en-GB"/>
        </w:rPr>
        <w:t xml:space="preserve">150 hours he amassed as part of his licensed log. Having cut his </w:t>
      </w:r>
    </w:p>
    <w:p w:rsidR="00FF0DA8" w:rsidRDefault="00FF0DA8" w:rsidP="005421A6">
      <w:pPr>
        <w:rPr>
          <w:rFonts w:ascii="Century Gothic" w:hAnsi="Century Gothic"/>
          <w:noProof/>
          <w:lang w:eastAsia="en-GB"/>
        </w:rPr>
      </w:pPr>
      <w:r>
        <w:rPr>
          <w:rFonts w:ascii="Century Gothic" w:hAnsi="Century Gothic"/>
          <w:noProof/>
          <w:lang w:eastAsia="en-GB"/>
        </w:rPr>
        <w:t xml:space="preserve">                    te</w:t>
      </w:r>
      <w:r w:rsidR="00627BC6">
        <w:rPr>
          <w:rFonts w:ascii="Century Gothic" w:hAnsi="Century Gothic"/>
          <w:noProof/>
          <w:lang w:eastAsia="en-GB"/>
        </w:rPr>
        <w:t>eth</w:t>
      </w:r>
      <w:r>
        <w:rPr>
          <w:rFonts w:ascii="Century Gothic" w:hAnsi="Century Gothic"/>
          <w:noProof/>
          <w:lang w:eastAsia="en-GB"/>
        </w:rPr>
        <w:t xml:space="preserve"> </w:t>
      </w:r>
      <w:r w:rsidR="00627BC6">
        <w:rPr>
          <w:rFonts w:ascii="Century Gothic" w:hAnsi="Century Gothic"/>
          <w:noProof/>
          <w:lang w:eastAsia="en-GB"/>
        </w:rPr>
        <w:t>on the 21</w:t>
      </w:r>
      <w:r>
        <w:rPr>
          <w:rFonts w:ascii="Century Gothic" w:hAnsi="Century Gothic"/>
          <w:noProof/>
          <w:lang w:eastAsia="en-GB"/>
        </w:rPr>
        <w:t>A</w:t>
      </w:r>
      <w:r w:rsidR="00627BC6">
        <w:rPr>
          <w:rFonts w:ascii="Century Gothic" w:hAnsi="Century Gothic"/>
          <w:noProof/>
          <w:lang w:eastAsia="en-GB"/>
        </w:rPr>
        <w:t xml:space="preserve"> and living in California, John took the</w:t>
      </w:r>
    </w:p>
    <w:p w:rsidR="00627BC6" w:rsidRDefault="00627BC6" w:rsidP="005421A6">
      <w:pPr>
        <w:rPr>
          <w:rFonts w:ascii="Century Gothic" w:hAnsi="Century Gothic"/>
          <w:noProof/>
          <w:lang w:eastAsia="en-GB"/>
        </w:rPr>
      </w:pPr>
      <w:r>
        <w:rPr>
          <w:rFonts w:ascii="Century Gothic" w:hAnsi="Century Gothic"/>
          <w:noProof/>
          <w:lang w:eastAsia="en-GB"/>
        </w:rPr>
        <w:lastRenderedPageBreak/>
        <w:t>opportunity to upgrade to N352JN(number1) when a 1996 Lindstrand 31A c/n 352 came up for grabs.The ex British G-BWMM arrived in february 1997 with low hours on it.</w:t>
      </w:r>
    </w:p>
    <w:p w:rsidR="00625568" w:rsidRDefault="00625568" w:rsidP="005421A6">
      <w:pPr>
        <w:rPr>
          <w:rFonts w:ascii="Century Gothic" w:hAnsi="Century Gothic"/>
          <w:noProof/>
          <w:lang w:eastAsia="en-GB"/>
        </w:rPr>
      </w:pPr>
    </w:p>
    <w:p w:rsidR="00627BC6" w:rsidRDefault="00F658F9" w:rsidP="005421A6">
      <w:pPr>
        <w:jc w:val="center"/>
        <w:rPr>
          <w:rFonts w:ascii="Century Gothic" w:hAnsi="Century Gothic"/>
          <w:noProof/>
          <w:lang w:eastAsia="en-GB"/>
        </w:rPr>
      </w:pPr>
      <w:r>
        <w:rPr>
          <w:rFonts w:ascii="Century Gothic" w:hAnsi="Century Gothic"/>
          <w:noProof/>
          <w:lang w:eastAsia="en-GB"/>
        </w:rPr>
        <w:pict>
          <v:shape id="_x0000_i1042" type="#_x0000_t75" alt="/Users/steveroake/Pictures/Photos Library.photoslibrary/resources/proxies/derivatives/0c/00/c23/gTt+%oWMReqBmLFGf3RHWA_thumb_c23.jpg" style="width:356pt;height:454pt;mso-width-percent:0;mso-height-percent:0;mso-width-percent:0;mso-height-percent:0">
            <v:imagedata r:id="rId19" o:title="gTt+%oWMReqBmLFGf3RHWA_thumb_c23"/>
          </v:shape>
        </w:pict>
      </w:r>
    </w:p>
    <w:p w:rsidR="00627BC6" w:rsidRDefault="00627BC6" w:rsidP="005421A6">
      <w:pPr>
        <w:jc w:val="center"/>
        <w:rPr>
          <w:rFonts w:ascii="Century Gothic" w:hAnsi="Century Gothic"/>
          <w:noProof/>
          <w:lang w:eastAsia="en-GB"/>
        </w:rPr>
      </w:pPr>
    </w:p>
    <w:p w:rsidR="00627BC6" w:rsidRDefault="005421A6" w:rsidP="005421A6">
      <w:pPr>
        <w:jc w:val="center"/>
        <w:rPr>
          <w:rFonts w:ascii="Century Gothic" w:hAnsi="Century Gothic"/>
          <w:noProof/>
          <w:lang w:eastAsia="en-GB"/>
        </w:rPr>
      </w:pPr>
      <w:r>
        <w:rPr>
          <w:rFonts w:ascii="Century Gothic" w:hAnsi="Century Gothic"/>
          <w:noProof/>
          <w:lang w:eastAsia="en-GB"/>
        </w:rPr>
        <w:t>N352JN(1) photo with thanks by Sandy Mitchell.</w:t>
      </w:r>
    </w:p>
    <w:p w:rsidR="005421A6" w:rsidRDefault="005421A6" w:rsidP="005421A6">
      <w:pPr>
        <w:jc w:val="center"/>
        <w:rPr>
          <w:rFonts w:ascii="Century Gothic" w:hAnsi="Century Gothic"/>
          <w:noProof/>
          <w:lang w:eastAsia="en-GB"/>
        </w:rPr>
      </w:pPr>
    </w:p>
    <w:p w:rsidR="005421A6" w:rsidRDefault="005421A6" w:rsidP="005421A6">
      <w:pPr>
        <w:rPr>
          <w:rFonts w:ascii="Century Gothic" w:hAnsi="Century Gothic"/>
          <w:noProof/>
          <w:lang w:eastAsia="en-GB"/>
        </w:rPr>
      </w:pPr>
      <w:r>
        <w:rPr>
          <w:rFonts w:ascii="Century Gothic" w:hAnsi="Century Gothic"/>
          <w:noProof/>
          <w:lang w:eastAsia="en-GB"/>
        </w:rPr>
        <w:t xml:space="preserve">            </w:t>
      </w:r>
    </w:p>
    <w:p w:rsidR="005421A6" w:rsidRDefault="005421A6" w:rsidP="005421A6">
      <w:pPr>
        <w:rPr>
          <w:rFonts w:ascii="Century Gothic" w:hAnsi="Century Gothic"/>
          <w:noProof/>
          <w:lang w:eastAsia="en-GB"/>
        </w:rPr>
      </w:pPr>
      <w:r>
        <w:rPr>
          <w:rFonts w:ascii="Century Gothic" w:hAnsi="Century Gothic"/>
          <w:noProof/>
          <w:lang w:eastAsia="en-GB"/>
        </w:rPr>
        <w:lastRenderedPageBreak/>
        <w:t>Speaking with John the intial 31A was extensively flown logging an impressive 293 hours before being shipped off to Lindstrand USA for a full rebuild to become “Fascination 2”. These impressive hours blow to shreads my previous highest known hours which was 240odd by Steve Burden. Keeping the same crown ring and subsequent c/n “Fascination 2” featured a small modification to the colour scheme.</w:t>
      </w:r>
    </w:p>
    <w:p w:rsidR="005421A6" w:rsidRDefault="005421A6" w:rsidP="005421A6">
      <w:pPr>
        <w:rPr>
          <w:rFonts w:ascii="Century Gothic" w:hAnsi="Century Gothic"/>
          <w:noProof/>
          <w:lang w:eastAsia="en-GB"/>
        </w:rPr>
      </w:pPr>
    </w:p>
    <w:p w:rsidR="005421A6" w:rsidRDefault="00F658F9" w:rsidP="00AB25A4">
      <w:pPr>
        <w:jc w:val="center"/>
        <w:rPr>
          <w:rFonts w:ascii="Century Gothic" w:hAnsi="Century Gothic"/>
          <w:noProof/>
          <w:lang w:eastAsia="en-GB"/>
        </w:rPr>
      </w:pPr>
      <w:r>
        <w:rPr>
          <w:rFonts w:ascii="Century Gothic" w:hAnsi="Century Gothic"/>
          <w:noProof/>
          <w:lang w:eastAsia="en-GB"/>
        </w:rPr>
        <w:pict>
          <v:shape id="_x0000_i1041" type="#_x0000_t75" alt="/Users/steveroake/Pictures/Photos Library.photoslibrary/resources/proxies/derivatives/0c/00/c24/S43lVhGFSo6wWaV9b9mCDQ_thumb_c24.jpg" style="width:440pt;height:5in;mso-width-percent:0;mso-height-percent:0;mso-width-percent:0;mso-height-percent:0">
            <v:imagedata r:id="rId20" o:title="S43lVhGFSo6wWaV9b9mCDQ_thumb_c24"/>
          </v:shape>
        </w:pict>
      </w:r>
    </w:p>
    <w:p w:rsidR="00AB25A4" w:rsidRDefault="00AB25A4" w:rsidP="00AB25A4">
      <w:pPr>
        <w:jc w:val="center"/>
        <w:rPr>
          <w:rFonts w:ascii="Century Gothic" w:hAnsi="Century Gothic"/>
          <w:noProof/>
          <w:lang w:eastAsia="en-GB"/>
        </w:rPr>
      </w:pPr>
    </w:p>
    <w:p w:rsidR="007C0437" w:rsidRDefault="00AB25A4" w:rsidP="00AF7164">
      <w:pPr>
        <w:jc w:val="center"/>
        <w:rPr>
          <w:rFonts w:ascii="Century Gothic" w:hAnsi="Century Gothic"/>
          <w:noProof/>
          <w:lang w:eastAsia="en-GB"/>
        </w:rPr>
      </w:pPr>
      <w:r>
        <w:rPr>
          <w:rFonts w:ascii="Century Gothic" w:hAnsi="Century Gothic"/>
          <w:noProof/>
          <w:lang w:eastAsia="en-GB"/>
        </w:rPr>
        <w:t>“Fascination 2” photo by John Ninomiya.</w:t>
      </w:r>
      <w:r w:rsidR="00627BC6">
        <w:rPr>
          <w:rFonts w:ascii="Century Gothic" w:hAnsi="Century Gothic"/>
          <w:noProof/>
          <w:lang w:eastAsia="en-GB"/>
        </w:rPr>
        <w:t xml:space="preserve"> </w:t>
      </w:r>
      <w:r w:rsidR="004C27FA">
        <w:rPr>
          <w:rFonts w:ascii="Century Gothic" w:hAnsi="Century Gothic"/>
          <w:noProof/>
          <w:lang w:eastAsia="en-GB"/>
        </w:rPr>
        <w:t xml:space="preserve"> </w:t>
      </w:r>
    </w:p>
    <w:p w:rsidR="006F5ADB" w:rsidRDefault="006F5ADB" w:rsidP="00AF7164">
      <w:pPr>
        <w:jc w:val="center"/>
        <w:rPr>
          <w:rFonts w:ascii="Century Gothic" w:hAnsi="Century Gothic"/>
          <w:noProof/>
          <w:lang w:eastAsia="en-GB"/>
        </w:rPr>
      </w:pPr>
    </w:p>
    <w:p w:rsidR="006F5ADB" w:rsidRDefault="006F5ADB" w:rsidP="0051613D">
      <w:pPr>
        <w:rPr>
          <w:rFonts w:ascii="Century Gothic" w:hAnsi="Century Gothic"/>
          <w:noProof/>
          <w:lang w:eastAsia="en-GB"/>
        </w:rPr>
      </w:pPr>
      <w:r>
        <w:rPr>
          <w:rFonts w:ascii="Century Gothic" w:hAnsi="Century Gothic"/>
          <w:noProof/>
          <w:lang w:eastAsia="en-GB"/>
        </w:rPr>
        <w:t xml:space="preserve">         </w:t>
      </w:r>
      <w:r w:rsidR="007C0437">
        <w:rPr>
          <w:rFonts w:ascii="Century Gothic" w:hAnsi="Century Gothic"/>
          <w:noProof/>
          <w:lang w:eastAsia="en-GB"/>
        </w:rPr>
        <w:t xml:space="preserve">The second itteration of N352JN(2) featured a slightly revied colour </w:t>
      </w:r>
    </w:p>
    <w:p w:rsidR="006F5ADB" w:rsidRDefault="006F5ADB" w:rsidP="0051613D">
      <w:pPr>
        <w:rPr>
          <w:rFonts w:ascii="Century Gothic" w:hAnsi="Century Gothic"/>
          <w:noProof/>
          <w:lang w:eastAsia="en-GB"/>
        </w:rPr>
      </w:pPr>
      <w:r>
        <w:rPr>
          <w:rFonts w:ascii="Century Gothic" w:hAnsi="Century Gothic"/>
          <w:noProof/>
          <w:lang w:eastAsia="en-GB"/>
        </w:rPr>
        <w:t xml:space="preserve">             </w:t>
      </w:r>
      <w:r w:rsidR="007C0437">
        <w:rPr>
          <w:rFonts w:ascii="Century Gothic" w:hAnsi="Century Gothic"/>
          <w:noProof/>
          <w:lang w:eastAsia="en-GB"/>
        </w:rPr>
        <w:t xml:space="preserve">scheme and once again was extensively flown by John. Whilst the </w:t>
      </w:r>
    </w:p>
    <w:p w:rsidR="00CE3CF5" w:rsidRDefault="006F5ADB" w:rsidP="0051613D">
      <w:pPr>
        <w:rPr>
          <w:rFonts w:ascii="Century Gothic" w:hAnsi="Century Gothic"/>
          <w:noProof/>
          <w:lang w:eastAsia="en-GB"/>
        </w:rPr>
      </w:pPr>
      <w:r>
        <w:rPr>
          <w:rFonts w:ascii="Century Gothic" w:hAnsi="Century Gothic"/>
          <w:noProof/>
          <w:lang w:eastAsia="en-GB"/>
        </w:rPr>
        <w:t xml:space="preserve">                  </w:t>
      </w:r>
      <w:r w:rsidR="007C0437">
        <w:rPr>
          <w:rFonts w:ascii="Century Gothic" w:hAnsi="Century Gothic"/>
          <w:noProof/>
          <w:lang w:eastAsia="en-GB"/>
        </w:rPr>
        <w:t>fabr</w:t>
      </w:r>
      <w:r>
        <w:rPr>
          <w:rFonts w:ascii="Century Gothic" w:hAnsi="Century Gothic"/>
          <w:noProof/>
          <w:lang w:eastAsia="en-GB"/>
        </w:rPr>
        <w:t>ic</w:t>
      </w:r>
      <w:r w:rsidR="00625568">
        <w:rPr>
          <w:rFonts w:ascii="Century Gothic" w:hAnsi="Century Gothic"/>
          <w:noProof/>
          <w:lang w:eastAsia="en-GB"/>
        </w:rPr>
        <w:t xml:space="preserve"> </w:t>
      </w:r>
      <w:r w:rsidR="007C0437">
        <w:rPr>
          <w:rFonts w:ascii="Century Gothic" w:hAnsi="Century Gothic"/>
          <w:noProof/>
          <w:lang w:eastAsia="en-GB"/>
        </w:rPr>
        <w:t xml:space="preserve">faded slightly through use it clearly didn’t suffer from </w:t>
      </w:r>
    </w:p>
    <w:p w:rsidR="00CE3CF5" w:rsidRDefault="00CE3CF5" w:rsidP="0051613D">
      <w:pPr>
        <w:rPr>
          <w:rFonts w:ascii="Century Gothic" w:hAnsi="Century Gothic"/>
          <w:noProof/>
          <w:lang w:eastAsia="en-GB"/>
        </w:rPr>
      </w:pPr>
    </w:p>
    <w:p w:rsidR="00625568" w:rsidRDefault="007C0437" w:rsidP="0051613D">
      <w:pPr>
        <w:rPr>
          <w:rFonts w:ascii="Century Gothic" w:hAnsi="Century Gothic"/>
          <w:noProof/>
          <w:lang w:eastAsia="en-GB"/>
        </w:rPr>
      </w:pPr>
      <w:r>
        <w:rPr>
          <w:rFonts w:ascii="Century Gothic" w:hAnsi="Century Gothic"/>
          <w:noProof/>
          <w:lang w:eastAsia="en-GB"/>
        </w:rPr>
        <w:lastRenderedPageBreak/>
        <w:t xml:space="preserve">being flown </w:t>
      </w:r>
      <w:r w:rsidR="00625568">
        <w:rPr>
          <w:rFonts w:ascii="Century Gothic" w:hAnsi="Century Gothic"/>
          <w:noProof/>
          <w:lang w:eastAsia="en-GB"/>
        </w:rPr>
        <w:t xml:space="preserve"> </w:t>
      </w:r>
      <w:r>
        <w:rPr>
          <w:rFonts w:ascii="Century Gothic" w:hAnsi="Century Gothic"/>
          <w:noProof/>
          <w:lang w:eastAsia="en-GB"/>
        </w:rPr>
        <w:t xml:space="preserve">regularly and was only rebuilt into Fascination 3 in 2017 which </w:t>
      </w:r>
    </w:p>
    <w:p w:rsidR="00625568" w:rsidRDefault="007C0437" w:rsidP="0051613D">
      <w:pPr>
        <w:rPr>
          <w:rFonts w:ascii="Century Gothic" w:hAnsi="Century Gothic"/>
          <w:noProof/>
          <w:lang w:eastAsia="en-GB"/>
        </w:rPr>
      </w:pPr>
      <w:r>
        <w:rPr>
          <w:rFonts w:ascii="Century Gothic" w:hAnsi="Century Gothic"/>
          <w:noProof/>
          <w:lang w:eastAsia="en-GB"/>
        </w:rPr>
        <w:t xml:space="preserve">coincided with a move to hotter and higher Arizona. With this in mind </w:t>
      </w:r>
    </w:p>
    <w:p w:rsidR="009B25EF" w:rsidRPr="00CE3CF5" w:rsidRDefault="00625568" w:rsidP="0051613D">
      <w:pPr>
        <w:rPr>
          <w:rFonts w:ascii="Century Gothic" w:hAnsi="Century Gothic"/>
          <w:noProof/>
          <w:lang w:eastAsia="en-GB"/>
        </w:rPr>
      </w:pPr>
      <w:r>
        <w:rPr>
          <w:rFonts w:ascii="Century Gothic" w:hAnsi="Century Gothic"/>
          <w:noProof/>
          <w:lang w:eastAsia="en-GB"/>
        </w:rPr>
        <w:t>the second hopper</w:t>
      </w:r>
      <w:r w:rsidR="007C0437">
        <w:rPr>
          <w:rFonts w:ascii="Century Gothic" w:hAnsi="Century Gothic"/>
          <w:noProof/>
          <w:lang w:eastAsia="en-GB"/>
        </w:rPr>
        <w:t xml:space="preserve"> was respectfully retired from active duty with </w:t>
      </w:r>
      <w:r>
        <w:rPr>
          <w:rFonts w:ascii="Century Gothic" w:hAnsi="Century Gothic"/>
          <w:noProof/>
          <w:lang w:eastAsia="en-GB"/>
        </w:rPr>
        <w:t xml:space="preserve">a </w:t>
      </w:r>
      <w:r w:rsidR="007C0437">
        <w:rPr>
          <w:rFonts w:ascii="Century Gothic" w:hAnsi="Century Gothic"/>
          <w:noProof/>
          <w:lang w:eastAsia="en-GB"/>
        </w:rPr>
        <w:t xml:space="preserve">total time of </w:t>
      </w:r>
      <w:r>
        <w:rPr>
          <w:rFonts w:ascii="Century Gothic" w:hAnsi="Century Gothic"/>
          <w:noProof/>
          <w:lang w:eastAsia="en-GB"/>
        </w:rPr>
        <w:t>593hours in the logbook</w:t>
      </w:r>
      <w:r w:rsidR="007C0437">
        <w:rPr>
          <w:rFonts w:ascii="Century Gothic" w:hAnsi="Century Gothic"/>
          <w:noProof/>
          <w:lang w:eastAsia="en-GB"/>
        </w:rPr>
        <w:t xml:space="preserve"> </w:t>
      </w:r>
      <w:r>
        <w:rPr>
          <w:rFonts w:ascii="Century Gothic" w:hAnsi="Century Gothic"/>
          <w:noProof/>
          <w:lang w:eastAsia="en-GB"/>
        </w:rPr>
        <w:t>(300 allocated to</w:t>
      </w:r>
      <w:r w:rsidR="00CE3CF5">
        <w:rPr>
          <w:rFonts w:ascii="Century Gothic" w:hAnsi="Century Gothic"/>
          <w:noProof/>
          <w:lang w:eastAsia="en-GB"/>
        </w:rPr>
        <w:t>nu</w:t>
      </w:r>
      <w:r>
        <w:rPr>
          <w:rFonts w:ascii="Century Gothic" w:hAnsi="Century Gothic"/>
          <w:noProof/>
          <w:lang w:eastAsia="en-GB"/>
        </w:rPr>
        <w:t>mber 2), yet another testiment to a great built balloon</w:t>
      </w:r>
      <w:r w:rsidR="007C0437">
        <w:rPr>
          <w:rFonts w:ascii="Century Gothic" w:hAnsi="Century Gothic"/>
          <w:b/>
          <w:noProof/>
          <w:lang w:eastAsia="en-GB"/>
        </w:rPr>
        <w:t xml:space="preserve"> </w:t>
      </w:r>
      <w:r>
        <w:rPr>
          <w:rFonts w:ascii="Century Gothic" w:hAnsi="Century Gothic"/>
          <w:b/>
          <w:noProof/>
          <w:lang w:eastAsia="en-GB"/>
        </w:rPr>
        <w:t xml:space="preserve">. </w:t>
      </w:r>
    </w:p>
    <w:p w:rsidR="00625568" w:rsidRDefault="00625568" w:rsidP="0051613D">
      <w:pPr>
        <w:rPr>
          <w:rFonts w:ascii="Century Gothic" w:hAnsi="Century Gothic"/>
          <w:noProof/>
          <w:lang w:eastAsia="en-GB"/>
        </w:rPr>
      </w:pPr>
      <w:r>
        <w:rPr>
          <w:rFonts w:ascii="Century Gothic" w:hAnsi="Century Gothic"/>
          <w:noProof/>
          <w:lang w:eastAsia="en-GB"/>
        </w:rPr>
        <w:t>As joked by John, having flown hoppers for some 21 years, he had gracefully bulked out by some 30 pounds, whilst Facination 2 had passed its annual inspection the advice that it would shortly need money spent on it seemed like the catylist to procuring LBL35A Fascination 3. Once again Built around the original crown ring by Lindstrand USA, number 3</w:t>
      </w:r>
    </w:p>
    <w:p w:rsidR="00625568" w:rsidRDefault="00625568" w:rsidP="00625568">
      <w:pPr>
        <w:jc w:val="center"/>
        <w:rPr>
          <w:rFonts w:ascii="Century Gothic" w:hAnsi="Century Gothic"/>
          <w:noProof/>
          <w:lang w:eastAsia="en-GB"/>
        </w:rPr>
      </w:pPr>
    </w:p>
    <w:p w:rsidR="00625568" w:rsidRDefault="00F658F9" w:rsidP="00625568">
      <w:pPr>
        <w:jc w:val="center"/>
        <w:rPr>
          <w:rFonts w:ascii="Century Gothic" w:hAnsi="Century Gothic"/>
          <w:noProof/>
          <w:lang w:eastAsia="en-GB"/>
        </w:rPr>
      </w:pPr>
      <w:r>
        <w:rPr>
          <w:rFonts w:ascii="Century Gothic" w:hAnsi="Century Gothic"/>
          <w:noProof/>
          <w:lang w:eastAsia="en-GB"/>
        </w:rPr>
        <w:pict>
          <v:shape id="_x0000_i1040" type="#_x0000_t75" alt="" style="width:324pt;height:382pt;visibility:visible;mso-wrap-style:square;mso-width-percent:0;mso-height-percent:0;mso-width-percent:0;mso-height-percent:0">
            <v:imagedata r:id="rId21" o:title=""/>
          </v:shape>
        </w:pict>
      </w:r>
    </w:p>
    <w:p w:rsidR="00E5747E" w:rsidRDefault="00CE3CF5" w:rsidP="00625568">
      <w:pPr>
        <w:jc w:val="center"/>
        <w:rPr>
          <w:rFonts w:ascii="Century Gothic" w:hAnsi="Century Gothic"/>
          <w:noProof/>
          <w:lang w:eastAsia="en-GB"/>
        </w:rPr>
      </w:pPr>
      <w:r>
        <w:rPr>
          <w:rFonts w:ascii="Century Gothic" w:hAnsi="Century Gothic"/>
          <w:noProof/>
          <w:lang w:eastAsia="en-GB"/>
        </w:rPr>
        <w:t>Fascination 3 –photo by Ernie Hartt.</w:t>
      </w:r>
    </w:p>
    <w:p w:rsidR="00625568" w:rsidRDefault="00625568" w:rsidP="00625568">
      <w:pPr>
        <w:jc w:val="center"/>
        <w:rPr>
          <w:rFonts w:ascii="Century Gothic" w:hAnsi="Century Gothic"/>
          <w:noProof/>
          <w:lang w:eastAsia="en-GB"/>
        </w:rPr>
      </w:pPr>
    </w:p>
    <w:p w:rsidR="00E5747E" w:rsidRDefault="00625568" w:rsidP="00625568">
      <w:pPr>
        <w:rPr>
          <w:rFonts w:ascii="Century Gothic" w:hAnsi="Century Gothic"/>
          <w:noProof/>
          <w:lang w:eastAsia="en-GB"/>
        </w:rPr>
      </w:pPr>
      <w:r>
        <w:rPr>
          <w:rFonts w:ascii="Century Gothic" w:hAnsi="Century Gothic"/>
          <w:noProof/>
          <w:lang w:eastAsia="en-GB"/>
        </w:rPr>
        <w:lastRenderedPageBreak/>
        <w:t>loo</w:t>
      </w:r>
      <w:r w:rsidR="00CE2D1C">
        <w:rPr>
          <w:rFonts w:ascii="Century Gothic" w:hAnsi="Century Gothic"/>
          <w:noProof/>
          <w:lang w:eastAsia="en-GB"/>
        </w:rPr>
        <w:t xml:space="preserve">ks gorgeous in her new clothes, </w:t>
      </w:r>
      <w:r>
        <w:rPr>
          <w:rFonts w:ascii="Century Gothic" w:hAnsi="Century Gothic"/>
          <w:noProof/>
          <w:lang w:eastAsia="en-GB"/>
        </w:rPr>
        <w:t>Photo taken by Ernie Hartt</w:t>
      </w:r>
      <w:r w:rsidR="00CE2D1C">
        <w:rPr>
          <w:rFonts w:ascii="Century Gothic" w:hAnsi="Century Gothic"/>
          <w:noProof/>
          <w:lang w:eastAsia="en-GB"/>
        </w:rPr>
        <w:t xml:space="preserve">. Who is </w:t>
      </w:r>
    </w:p>
    <w:p w:rsidR="00E5747E" w:rsidRDefault="00CE3CF5" w:rsidP="00625568">
      <w:pPr>
        <w:rPr>
          <w:rFonts w:ascii="Century Gothic" w:hAnsi="Century Gothic"/>
          <w:noProof/>
          <w:lang w:eastAsia="en-GB"/>
        </w:rPr>
      </w:pPr>
      <w:r>
        <w:rPr>
          <w:rFonts w:ascii="Century Gothic" w:hAnsi="Century Gothic"/>
          <w:noProof/>
          <w:lang w:eastAsia="en-GB"/>
        </w:rPr>
        <w:t>t</w:t>
      </w:r>
      <w:r w:rsidR="00CE2D1C">
        <w:rPr>
          <w:rFonts w:ascii="Century Gothic" w:hAnsi="Century Gothic"/>
          <w:noProof/>
          <w:lang w:eastAsia="en-GB"/>
        </w:rPr>
        <w:t xml:space="preserve">o say that this one wont do another 300 hours? Thanks to both </w:t>
      </w:r>
    </w:p>
    <w:p w:rsidR="00625568" w:rsidRPr="00625568" w:rsidRDefault="00CE2D1C" w:rsidP="00625568">
      <w:pPr>
        <w:rPr>
          <w:rFonts w:ascii="Century Gothic" w:hAnsi="Century Gothic"/>
          <w:noProof/>
          <w:lang w:eastAsia="en-GB"/>
        </w:rPr>
      </w:pPr>
      <w:r>
        <w:rPr>
          <w:rFonts w:ascii="Century Gothic" w:hAnsi="Century Gothic"/>
          <w:noProof/>
          <w:lang w:eastAsia="en-GB"/>
        </w:rPr>
        <w:t>Jonathan and Ernie for their help with this article.</w:t>
      </w:r>
      <w:r w:rsidR="00625568">
        <w:rPr>
          <w:rFonts w:ascii="Century Gothic" w:hAnsi="Century Gothic"/>
          <w:noProof/>
          <w:lang w:eastAsia="en-GB"/>
        </w:rPr>
        <w:t xml:space="preserve"> </w:t>
      </w:r>
    </w:p>
    <w:p w:rsidR="00FD3351" w:rsidRDefault="00FD3351" w:rsidP="0051613D">
      <w:pPr>
        <w:rPr>
          <w:rFonts w:ascii="Century Gothic" w:hAnsi="Century Gothic"/>
          <w:noProof/>
          <w:lang w:eastAsia="en-GB"/>
        </w:rPr>
      </w:pPr>
    </w:p>
    <w:p w:rsidR="00CE3CF5" w:rsidRDefault="00CE3CF5" w:rsidP="00E5747E">
      <w:pPr>
        <w:rPr>
          <w:rFonts w:ascii="Century Gothic" w:hAnsi="Century Gothic"/>
          <w:noProof/>
          <w:lang w:eastAsia="en-GB"/>
        </w:rPr>
      </w:pPr>
      <w:r>
        <w:rPr>
          <w:rFonts w:ascii="Century Gothic" w:hAnsi="Century Gothic"/>
          <w:b/>
          <w:noProof/>
          <w:u w:val="single"/>
          <w:lang w:eastAsia="en-GB"/>
        </w:rPr>
        <w:t>Ed Note</w:t>
      </w:r>
      <w:r w:rsidRPr="00CE3CF5">
        <w:rPr>
          <w:rFonts w:ascii="Century Gothic" w:hAnsi="Century Gothic"/>
          <w:noProof/>
          <w:u w:val="single"/>
          <w:lang w:eastAsia="en-GB"/>
        </w:rPr>
        <w:t>-</w:t>
      </w:r>
      <w:r w:rsidRPr="00CE3CF5">
        <w:rPr>
          <w:rFonts w:ascii="Century Gothic" w:hAnsi="Century Gothic"/>
          <w:noProof/>
          <w:lang w:eastAsia="en-GB"/>
        </w:rPr>
        <w:t xml:space="preserve"> If you have an interesting tale about your hopper I want to know about it .</w:t>
      </w:r>
    </w:p>
    <w:p w:rsidR="00CE3CF5" w:rsidRPr="00CE3CF5" w:rsidRDefault="00CE3CF5" w:rsidP="00E5747E">
      <w:pPr>
        <w:rPr>
          <w:rFonts w:ascii="Century Gothic" w:hAnsi="Century Gothic"/>
          <w:noProof/>
          <w:lang w:eastAsia="en-GB"/>
        </w:rPr>
      </w:pPr>
    </w:p>
    <w:p w:rsidR="00363EA3" w:rsidRDefault="001C33B8" w:rsidP="00E5747E">
      <w:pPr>
        <w:rPr>
          <w:rFonts w:ascii="Century Gothic" w:hAnsi="Century Gothic"/>
          <w:b/>
          <w:noProof/>
          <w:u w:val="single"/>
          <w:lang w:eastAsia="en-GB"/>
        </w:rPr>
      </w:pPr>
      <w:r w:rsidRPr="00EF7022">
        <w:rPr>
          <w:rFonts w:ascii="Century Gothic" w:hAnsi="Century Gothic"/>
          <w:b/>
          <w:noProof/>
          <w:u w:val="single"/>
          <w:lang w:eastAsia="en-GB"/>
        </w:rPr>
        <w:t xml:space="preserve"> </w:t>
      </w:r>
      <w:r w:rsidR="00EF7022" w:rsidRPr="00EF7022">
        <w:rPr>
          <w:rFonts w:ascii="Century Gothic" w:hAnsi="Century Gothic"/>
          <w:b/>
          <w:noProof/>
          <w:u w:val="single"/>
          <w:lang w:eastAsia="en-GB"/>
        </w:rPr>
        <w:t>The One Man Meet 2017- Cotswolds</w:t>
      </w:r>
      <w:r w:rsidR="00CE3CF5">
        <w:rPr>
          <w:rFonts w:ascii="Century Gothic" w:hAnsi="Century Gothic"/>
          <w:b/>
          <w:noProof/>
          <w:u w:val="single"/>
          <w:lang w:eastAsia="en-GB"/>
        </w:rPr>
        <w:t>- by Steve Roake</w:t>
      </w:r>
      <w:r w:rsidR="00EF7022" w:rsidRPr="00EF7022">
        <w:rPr>
          <w:rFonts w:ascii="Century Gothic" w:hAnsi="Century Gothic"/>
          <w:b/>
          <w:noProof/>
          <w:u w:val="single"/>
          <w:lang w:eastAsia="en-GB"/>
        </w:rPr>
        <w:t xml:space="preserve"> </w:t>
      </w:r>
    </w:p>
    <w:p w:rsidR="00EF7022" w:rsidRDefault="00EF7022" w:rsidP="00E5747E">
      <w:pPr>
        <w:rPr>
          <w:rFonts w:ascii="Century Gothic" w:hAnsi="Century Gothic"/>
          <w:b/>
          <w:noProof/>
          <w:u w:val="single"/>
          <w:lang w:eastAsia="en-GB"/>
        </w:rPr>
      </w:pPr>
    </w:p>
    <w:p w:rsidR="00EF7022" w:rsidRPr="00EF7022" w:rsidRDefault="00EF7022" w:rsidP="00E5747E">
      <w:pPr>
        <w:rPr>
          <w:rFonts w:ascii="Century Gothic" w:hAnsi="Century Gothic"/>
          <w:noProof/>
          <w:lang w:eastAsia="en-GB"/>
        </w:rPr>
      </w:pPr>
      <w:r>
        <w:rPr>
          <w:rFonts w:ascii="Century Gothic" w:hAnsi="Century Gothic"/>
          <w:noProof/>
          <w:lang w:eastAsia="en-GB"/>
        </w:rPr>
        <w:t xml:space="preserve">The Annual One Man Meet (OMM) is now 32 years young. As is the tradition, the event has always moved every two years to a new region of the country and 2017 was the first year at a new venue. Following on from Derbyshire and a great location is a tough act to follow, and yet John Tyrrell (with two r’s) and Wendy Rousell scoured the country looking for possible locations that had the required elements that the event needed.Basically a nice central location(ie Hotel)with launch site close by, local supply of gas for those who would require it and a good source of socable venues for the attending crews. Spurred on by a tip from Alan Turner the location of the Cotswolds was investigated and subsequently chosen for 2017. Alan being a local resident, was invaluable in preparation for the weekend and ultimately the base was decided as The Mill House Hotel in Kingham Oxfordshire.  </w:t>
      </w:r>
    </w:p>
    <w:p w:rsidR="00363EA3" w:rsidRDefault="00363EA3" w:rsidP="008A5231">
      <w:pPr>
        <w:jc w:val="center"/>
        <w:rPr>
          <w:rFonts w:ascii="Century Gothic" w:hAnsi="Century Gothic"/>
          <w:b/>
          <w:noProof/>
          <w:u w:val="single"/>
          <w:lang w:eastAsia="en-GB"/>
        </w:rPr>
      </w:pPr>
    </w:p>
    <w:p w:rsidR="00E5747E" w:rsidRDefault="00F658F9" w:rsidP="008A5231">
      <w:pPr>
        <w:jc w:val="center"/>
        <w:rPr>
          <w:rFonts w:ascii="Century Gothic" w:hAnsi="Century Gothic"/>
          <w:noProof/>
          <w:lang w:eastAsia="en-GB"/>
        </w:rPr>
      </w:pPr>
      <w:r>
        <w:rPr>
          <w:rFonts w:ascii="Century Gothic" w:hAnsi="Century Gothic"/>
          <w:noProof/>
          <w:lang w:eastAsia="en-GB"/>
        </w:rPr>
        <w:pict>
          <v:shape id="_x0000_i1039" type="#_x0000_t75" alt="/Users/steveroake/Pictures/Photos Library.photoslibrary/resources/proxies/derivatives/0c/00/c2b/UNADJUSTEDNONRAW_thumb_c2b.jpg" style="width:269.35pt;height:202pt;mso-width-percent:0;mso-height-percent:0;mso-width-percent:0;mso-height-percent:0">
            <v:imagedata r:id="rId22" o:title="UNADJUSTEDNONRAW_thumb_c2b"/>
          </v:shape>
        </w:pict>
      </w:r>
    </w:p>
    <w:p w:rsidR="0026355D" w:rsidRDefault="0026355D" w:rsidP="008A5231">
      <w:pPr>
        <w:jc w:val="center"/>
        <w:rPr>
          <w:rFonts w:ascii="Century Gothic" w:hAnsi="Century Gothic"/>
          <w:b/>
          <w:noProof/>
          <w:u w:val="single"/>
          <w:lang w:eastAsia="en-GB"/>
        </w:rPr>
      </w:pPr>
    </w:p>
    <w:p w:rsidR="00E5747E" w:rsidRPr="0026355D" w:rsidRDefault="0026355D" w:rsidP="008A5231">
      <w:pPr>
        <w:jc w:val="center"/>
        <w:rPr>
          <w:rFonts w:ascii="Century Gothic" w:hAnsi="Century Gothic"/>
          <w:noProof/>
          <w:lang w:eastAsia="en-GB"/>
        </w:rPr>
      </w:pPr>
      <w:r w:rsidRPr="0026355D">
        <w:rPr>
          <w:rFonts w:ascii="Century Gothic" w:hAnsi="Century Gothic"/>
          <w:noProof/>
          <w:lang w:eastAsia="en-GB"/>
        </w:rPr>
        <w:t xml:space="preserve">The Mill House Hotel </w:t>
      </w:r>
    </w:p>
    <w:p w:rsidR="0026355D" w:rsidRDefault="0026355D" w:rsidP="0026355D">
      <w:pPr>
        <w:rPr>
          <w:rFonts w:ascii="Century Gothic" w:hAnsi="Century Gothic"/>
          <w:noProof/>
          <w:lang w:eastAsia="en-GB"/>
        </w:rPr>
      </w:pPr>
      <w:r w:rsidRPr="0026355D">
        <w:rPr>
          <w:rFonts w:ascii="Century Gothic" w:hAnsi="Century Gothic"/>
          <w:noProof/>
          <w:lang w:eastAsia="en-GB"/>
        </w:rPr>
        <w:lastRenderedPageBreak/>
        <w:t>This</w:t>
      </w:r>
      <w:r>
        <w:rPr>
          <w:rFonts w:ascii="Century Gothic" w:hAnsi="Century Gothic"/>
          <w:noProof/>
          <w:lang w:eastAsia="en-GB"/>
        </w:rPr>
        <w:t xml:space="preserve"> charming Cotswold stone Building set in manicured grounds with</w:t>
      </w:r>
    </w:p>
    <w:p w:rsidR="0026355D" w:rsidRDefault="0026355D" w:rsidP="0026355D">
      <w:pPr>
        <w:rPr>
          <w:rFonts w:ascii="Century Gothic" w:hAnsi="Century Gothic"/>
          <w:noProof/>
          <w:lang w:eastAsia="en-GB"/>
        </w:rPr>
      </w:pPr>
      <w:r>
        <w:rPr>
          <w:rFonts w:ascii="Century Gothic" w:hAnsi="Century Gothic"/>
          <w:noProof/>
          <w:lang w:eastAsia="en-GB"/>
        </w:rPr>
        <w:t xml:space="preserve">a trickling brook set in a rural location was perfect for the event </w:t>
      </w:r>
    </w:p>
    <w:p w:rsidR="0026355D" w:rsidRDefault="0026355D" w:rsidP="0026355D">
      <w:pPr>
        <w:rPr>
          <w:rFonts w:ascii="Century Gothic" w:hAnsi="Century Gothic"/>
          <w:noProof/>
          <w:lang w:eastAsia="en-GB"/>
        </w:rPr>
      </w:pPr>
      <w:r>
        <w:rPr>
          <w:rFonts w:ascii="Century Gothic" w:hAnsi="Century Gothic"/>
          <w:noProof/>
          <w:lang w:eastAsia="en-GB"/>
        </w:rPr>
        <w:t xml:space="preserve">with adjoining field suitable for the hoppers linked to the grounds by a couple of small pedestrian bridges and a very short drive for retrieve vehicles. </w:t>
      </w:r>
    </w:p>
    <w:p w:rsidR="00F658AF" w:rsidRDefault="0081053C" w:rsidP="0026355D">
      <w:pPr>
        <w:rPr>
          <w:rFonts w:ascii="Century Gothic" w:hAnsi="Century Gothic"/>
          <w:noProof/>
          <w:lang w:eastAsia="en-GB"/>
        </w:rPr>
      </w:pPr>
      <w:r>
        <w:rPr>
          <w:rFonts w:ascii="Century Gothic" w:hAnsi="Century Gothic"/>
          <w:noProof/>
          <w:lang w:eastAsia="en-GB"/>
        </w:rPr>
        <w:tab/>
        <w:t>Travelling to the venue on Friday morning my expectations for the prospects had veered as much as the weather had changed during the preceeding week</w:t>
      </w:r>
      <w:r w:rsidR="00F658AF">
        <w:rPr>
          <w:rFonts w:ascii="Century Gothic" w:hAnsi="Century Gothic"/>
          <w:noProof/>
          <w:lang w:eastAsia="en-GB"/>
        </w:rPr>
        <w:t>. Going into the weekend my hunch was we had a good chance at flying on the Friday afternoon slot and on the Sunday morning with no further possibilities for the others due to a rain front moving through the region overnight Friday and clearing Saturday evening. We had secured an Air B&amp;B accomodation some 3.7 miles north of the venue in Adlestrop with a lovely retired couple and the fact that every property in the small hamlet didn’t bother locking their front doors spoke volumes for the laid back approach of local people and their trust.</w:t>
      </w:r>
    </w:p>
    <w:p w:rsidR="00D341E5" w:rsidRDefault="00F658AF" w:rsidP="0026355D">
      <w:pPr>
        <w:rPr>
          <w:rFonts w:ascii="Century Gothic" w:hAnsi="Century Gothic"/>
          <w:noProof/>
          <w:lang w:eastAsia="en-GB"/>
        </w:rPr>
      </w:pPr>
      <w:r>
        <w:rPr>
          <w:rFonts w:ascii="Century Gothic" w:hAnsi="Century Gothic"/>
          <w:noProof/>
          <w:lang w:eastAsia="en-GB"/>
        </w:rPr>
        <w:tab/>
        <w:t xml:space="preserve">First briefing was scheduled for 3-30 in the Hotel car park, but I arrived early taking the time to familiarise myself with the surroundings and taking a late lunch. Slowly teams arrived and by the briefing some 20 teams were present and apparently keen to fly. My enthusiasm was slightly less working on then basis id seen 6-8knots surface winds and higher upstairs , but a conversation with Mark Schemilt (my local Virgin rides balloon pilot who is far more current than me), convinced me that the winds would drop later on. </w:t>
      </w:r>
      <w:r w:rsidR="00D341E5">
        <w:rPr>
          <w:rFonts w:ascii="Century Gothic" w:hAnsi="Century Gothic"/>
          <w:noProof/>
          <w:lang w:eastAsia="en-GB"/>
        </w:rPr>
        <w:t xml:space="preserve">John did a role call , welcome speech and gave us a Met forecast of 6knots surface wind at 17-00 dropping to 4 knots by 19-00. All winds upstairs were 280 degrees with 500ft ones being 10knots and 2000ft at 13knots so decidely flyable. A nice high QNH of 1026 sealed the deal. </w:t>
      </w:r>
    </w:p>
    <w:p w:rsidR="00CE3CF5" w:rsidRDefault="00D341E5" w:rsidP="0026355D">
      <w:pPr>
        <w:rPr>
          <w:rFonts w:ascii="Century Gothic" w:hAnsi="Century Gothic"/>
          <w:noProof/>
          <w:lang w:eastAsia="en-GB"/>
        </w:rPr>
      </w:pPr>
      <w:r>
        <w:rPr>
          <w:rFonts w:ascii="Century Gothic" w:hAnsi="Century Gothic"/>
          <w:noProof/>
          <w:lang w:eastAsia="en-GB"/>
        </w:rPr>
        <w:tab/>
        <w:t>As a pilot but enthusiast first I always look to see what is coming to an event that is either rare or new and we had a few possibilities for this years OMM. Dave Such had agreed to bring G-CGFO a very rare 2009 built Um H-42 with little hours on it, and so this turned into the star of Friday night as he was first away from the launch field.</w:t>
      </w:r>
      <w:r w:rsidR="009D2662">
        <w:rPr>
          <w:rFonts w:ascii="Century Gothic" w:hAnsi="Century Gothic"/>
          <w:noProof/>
          <w:lang w:eastAsia="en-GB"/>
        </w:rPr>
        <w:t xml:space="preserve"> There were quite a few recently registered craft flying with G-CJOI, G-CKIT (intelloper),G-CKJT</w:t>
      </w:r>
      <w:r w:rsidR="00280F40">
        <w:rPr>
          <w:rFonts w:ascii="Century Gothic" w:hAnsi="Century Gothic"/>
          <w:noProof/>
          <w:lang w:eastAsia="en-GB"/>
        </w:rPr>
        <w:t>,</w:t>
      </w:r>
    </w:p>
    <w:p w:rsidR="00CE3CF5" w:rsidRDefault="00CE3CF5" w:rsidP="0026355D">
      <w:pPr>
        <w:rPr>
          <w:rFonts w:ascii="Century Gothic" w:hAnsi="Century Gothic"/>
          <w:noProof/>
          <w:lang w:eastAsia="en-GB"/>
        </w:rPr>
      </w:pPr>
      <w:r>
        <w:rPr>
          <w:rFonts w:ascii="Century Gothic" w:hAnsi="Century Gothic"/>
          <w:noProof/>
          <w:lang w:eastAsia="en-GB"/>
        </w:rPr>
        <w:t xml:space="preserve">  </w:t>
      </w:r>
      <w:r w:rsidR="00280F40">
        <w:rPr>
          <w:rFonts w:ascii="Century Gothic" w:hAnsi="Century Gothic"/>
          <w:noProof/>
          <w:lang w:eastAsia="en-GB"/>
        </w:rPr>
        <w:t xml:space="preserve"> G-CJRK</w:t>
      </w:r>
      <w:r w:rsidR="009D2662">
        <w:rPr>
          <w:rFonts w:ascii="Century Gothic" w:hAnsi="Century Gothic"/>
          <w:noProof/>
          <w:lang w:eastAsia="en-GB"/>
        </w:rPr>
        <w:t xml:space="preserve"> and G-CJWY all featuring amongst the </w:t>
      </w:r>
      <w:r w:rsidR="00280F40">
        <w:rPr>
          <w:rFonts w:ascii="Century Gothic" w:hAnsi="Century Gothic"/>
          <w:noProof/>
          <w:lang w:eastAsia="en-GB"/>
        </w:rPr>
        <w:t xml:space="preserve">19 that flew. We were </w:t>
      </w:r>
    </w:p>
    <w:p w:rsidR="00CE3CF5" w:rsidRDefault="00CE3CF5" w:rsidP="0026355D">
      <w:pPr>
        <w:rPr>
          <w:rFonts w:ascii="Century Gothic" w:hAnsi="Century Gothic"/>
          <w:noProof/>
          <w:lang w:eastAsia="en-GB"/>
        </w:rPr>
      </w:pPr>
      <w:r>
        <w:rPr>
          <w:rFonts w:ascii="Century Gothic" w:hAnsi="Century Gothic"/>
          <w:noProof/>
          <w:lang w:eastAsia="en-GB"/>
        </w:rPr>
        <w:t xml:space="preserve">        </w:t>
      </w:r>
      <w:r w:rsidR="00280F40">
        <w:rPr>
          <w:rFonts w:ascii="Century Gothic" w:hAnsi="Century Gothic"/>
          <w:noProof/>
          <w:lang w:eastAsia="en-GB"/>
        </w:rPr>
        <w:t xml:space="preserve">joined by two local balloons and all enjoyed a leisurely flight fairly low </w:t>
      </w:r>
    </w:p>
    <w:p w:rsidR="00CE3CF5" w:rsidRDefault="00CE3CF5" w:rsidP="0026355D">
      <w:pPr>
        <w:rPr>
          <w:rFonts w:ascii="Century Gothic" w:hAnsi="Century Gothic"/>
          <w:noProof/>
          <w:lang w:eastAsia="en-GB"/>
        </w:rPr>
      </w:pPr>
      <w:r>
        <w:rPr>
          <w:rFonts w:ascii="Century Gothic" w:hAnsi="Century Gothic"/>
          <w:noProof/>
          <w:lang w:eastAsia="en-GB"/>
        </w:rPr>
        <w:t xml:space="preserve">           </w:t>
      </w:r>
      <w:r w:rsidR="00280F40">
        <w:rPr>
          <w:rFonts w:ascii="Century Gothic" w:hAnsi="Century Gothic"/>
          <w:noProof/>
          <w:lang w:eastAsia="en-GB"/>
        </w:rPr>
        <w:t>level</w:t>
      </w:r>
      <w:r>
        <w:rPr>
          <w:rFonts w:ascii="Century Gothic" w:hAnsi="Century Gothic"/>
          <w:noProof/>
          <w:lang w:eastAsia="en-GB"/>
        </w:rPr>
        <w:t xml:space="preserve"> </w:t>
      </w:r>
      <w:r w:rsidR="00280F40">
        <w:rPr>
          <w:rFonts w:ascii="Century Gothic" w:hAnsi="Century Gothic"/>
          <w:noProof/>
          <w:lang w:eastAsia="en-GB"/>
        </w:rPr>
        <w:t>toward</w:t>
      </w:r>
      <w:r>
        <w:rPr>
          <w:rFonts w:ascii="Century Gothic" w:hAnsi="Century Gothic"/>
          <w:noProof/>
          <w:lang w:eastAsia="en-GB"/>
        </w:rPr>
        <w:t>s</w:t>
      </w:r>
      <w:r w:rsidR="00280F40">
        <w:rPr>
          <w:rFonts w:ascii="Century Gothic" w:hAnsi="Century Gothic"/>
          <w:noProof/>
          <w:lang w:eastAsia="en-GB"/>
        </w:rPr>
        <w:t xml:space="preserve"> Enstone</w:t>
      </w:r>
      <w:r w:rsidR="00D341E5">
        <w:rPr>
          <w:rFonts w:ascii="Century Gothic" w:hAnsi="Century Gothic"/>
          <w:noProof/>
          <w:lang w:eastAsia="en-GB"/>
        </w:rPr>
        <w:t xml:space="preserve"> </w:t>
      </w:r>
      <w:r w:rsidR="00280F40">
        <w:rPr>
          <w:rFonts w:ascii="Century Gothic" w:hAnsi="Century Gothic"/>
          <w:noProof/>
          <w:lang w:eastAsia="en-GB"/>
        </w:rPr>
        <w:t>with my flight finishing within a mile or so of</w:t>
      </w:r>
    </w:p>
    <w:p w:rsidR="00CE3CF5" w:rsidRDefault="00CE3CF5" w:rsidP="0026355D">
      <w:pPr>
        <w:rPr>
          <w:rFonts w:ascii="Century Gothic" w:hAnsi="Century Gothic"/>
          <w:noProof/>
          <w:lang w:eastAsia="en-GB"/>
        </w:rPr>
      </w:pPr>
      <w:r>
        <w:rPr>
          <w:rFonts w:ascii="Century Gothic" w:hAnsi="Century Gothic"/>
          <w:noProof/>
          <w:lang w:eastAsia="en-GB"/>
        </w:rPr>
        <w:t xml:space="preserve">              </w:t>
      </w:r>
      <w:r w:rsidR="00280F40">
        <w:rPr>
          <w:rFonts w:ascii="Century Gothic" w:hAnsi="Century Gothic"/>
          <w:noProof/>
          <w:lang w:eastAsia="en-GB"/>
        </w:rPr>
        <w:t xml:space="preserve"> the Airfield there. Some 6.8nm had been achieved in</w:t>
      </w:r>
      <w:r>
        <w:rPr>
          <w:rFonts w:ascii="Century Gothic" w:hAnsi="Century Gothic"/>
          <w:noProof/>
          <w:lang w:eastAsia="en-GB"/>
        </w:rPr>
        <w:t xml:space="preserve"> </w:t>
      </w:r>
      <w:r w:rsidR="00280F40">
        <w:rPr>
          <w:rFonts w:ascii="Century Gothic" w:hAnsi="Century Gothic"/>
          <w:noProof/>
          <w:lang w:eastAsia="en-GB"/>
        </w:rPr>
        <w:t>an hour</w:t>
      </w:r>
      <w:r>
        <w:rPr>
          <w:rFonts w:ascii="Century Gothic" w:hAnsi="Century Gothic"/>
          <w:noProof/>
          <w:lang w:eastAsia="en-GB"/>
        </w:rPr>
        <w:t xml:space="preserve"> </w:t>
      </w:r>
    </w:p>
    <w:p w:rsidR="00CE3CF5" w:rsidRDefault="00CE3CF5" w:rsidP="0026355D">
      <w:pPr>
        <w:rPr>
          <w:rFonts w:ascii="Century Gothic" w:hAnsi="Century Gothic"/>
          <w:noProof/>
          <w:lang w:eastAsia="en-GB"/>
        </w:rPr>
      </w:pPr>
      <w:r>
        <w:rPr>
          <w:rFonts w:ascii="Century Gothic" w:hAnsi="Century Gothic"/>
          <w:noProof/>
          <w:lang w:eastAsia="en-GB"/>
        </w:rPr>
        <w:t xml:space="preserve">                   </w:t>
      </w:r>
      <w:r w:rsidR="00280F40">
        <w:rPr>
          <w:rFonts w:ascii="Century Gothic" w:hAnsi="Century Gothic"/>
          <w:noProof/>
          <w:lang w:eastAsia="en-GB"/>
        </w:rPr>
        <w:t xml:space="preserve"> and a field sown with</w:t>
      </w:r>
      <w:r w:rsidR="00D341E5">
        <w:rPr>
          <w:rFonts w:ascii="Century Gothic" w:hAnsi="Century Gothic"/>
          <w:noProof/>
          <w:lang w:eastAsia="en-GB"/>
        </w:rPr>
        <w:t xml:space="preserve"> </w:t>
      </w:r>
      <w:r w:rsidR="00280F40">
        <w:rPr>
          <w:rFonts w:ascii="Century Gothic" w:hAnsi="Century Gothic"/>
          <w:noProof/>
          <w:lang w:eastAsia="en-GB"/>
        </w:rPr>
        <w:t xml:space="preserve">Clover which was being harvested for </w:t>
      </w:r>
    </w:p>
    <w:p w:rsidR="0081053C" w:rsidRDefault="00CE3CF5" w:rsidP="0026355D">
      <w:pPr>
        <w:rPr>
          <w:rFonts w:ascii="Century Gothic" w:hAnsi="Century Gothic"/>
          <w:noProof/>
          <w:lang w:eastAsia="en-GB"/>
        </w:rPr>
      </w:pPr>
      <w:r>
        <w:rPr>
          <w:rFonts w:ascii="Century Gothic" w:hAnsi="Century Gothic"/>
          <w:noProof/>
          <w:lang w:eastAsia="en-GB"/>
        </w:rPr>
        <w:lastRenderedPageBreak/>
        <w:t>N</w:t>
      </w:r>
      <w:r w:rsidR="00280F40">
        <w:rPr>
          <w:rFonts w:ascii="Century Gothic" w:hAnsi="Century Gothic"/>
          <w:noProof/>
          <w:lang w:eastAsia="en-GB"/>
        </w:rPr>
        <w:t>itrogen proved too</w:t>
      </w:r>
      <w:r>
        <w:rPr>
          <w:rFonts w:ascii="Century Gothic" w:hAnsi="Century Gothic"/>
          <w:noProof/>
          <w:lang w:eastAsia="en-GB"/>
        </w:rPr>
        <w:t xml:space="preserve"> </w:t>
      </w:r>
      <w:r w:rsidR="00280F40">
        <w:rPr>
          <w:rFonts w:ascii="Century Gothic" w:hAnsi="Century Gothic"/>
          <w:noProof/>
          <w:lang w:eastAsia="en-GB"/>
        </w:rPr>
        <w:t>good to miss, joining Adrian Brown who had also selected it i</w:t>
      </w:r>
      <w:r>
        <w:rPr>
          <w:rFonts w:ascii="Century Gothic" w:hAnsi="Century Gothic"/>
          <w:noProof/>
          <w:lang w:eastAsia="en-GB"/>
        </w:rPr>
        <w:t>n</w:t>
      </w:r>
      <w:r w:rsidR="00AF7164">
        <w:rPr>
          <w:rFonts w:ascii="Century Gothic" w:hAnsi="Century Gothic"/>
          <w:noProof/>
          <w:lang w:eastAsia="en-GB"/>
        </w:rPr>
        <w:t xml:space="preserve"> </w:t>
      </w:r>
      <w:r w:rsidR="00280F40">
        <w:rPr>
          <w:rFonts w:ascii="Century Gothic" w:hAnsi="Century Gothic"/>
          <w:noProof/>
          <w:lang w:eastAsia="en-GB"/>
        </w:rPr>
        <w:t>G-UHOP</w:t>
      </w:r>
      <w:r>
        <w:rPr>
          <w:rFonts w:ascii="Century Gothic" w:hAnsi="Century Gothic"/>
          <w:noProof/>
          <w:lang w:eastAsia="en-GB"/>
        </w:rPr>
        <w:t>(my old steed)</w:t>
      </w:r>
      <w:r w:rsidR="00280F40">
        <w:rPr>
          <w:rFonts w:ascii="Century Gothic" w:hAnsi="Century Gothic"/>
          <w:noProof/>
          <w:lang w:eastAsia="en-GB"/>
        </w:rPr>
        <w:t>.</w:t>
      </w:r>
      <w:r w:rsidR="00D341E5">
        <w:rPr>
          <w:rFonts w:ascii="Century Gothic" w:hAnsi="Century Gothic"/>
          <w:noProof/>
          <w:lang w:eastAsia="en-GB"/>
        </w:rPr>
        <w:t xml:space="preserve"> </w:t>
      </w:r>
      <w:r w:rsidR="00F658AF">
        <w:rPr>
          <w:rFonts w:ascii="Century Gothic" w:hAnsi="Century Gothic"/>
          <w:noProof/>
          <w:lang w:eastAsia="en-GB"/>
        </w:rPr>
        <w:t xml:space="preserve"> </w:t>
      </w:r>
      <w:r w:rsidR="00AF7164">
        <w:rPr>
          <w:rFonts w:ascii="Century Gothic" w:hAnsi="Century Gothic"/>
          <w:noProof/>
          <w:lang w:eastAsia="en-GB"/>
        </w:rPr>
        <w:t xml:space="preserve">It’s funny, but I wasn’t that keen to fly on the Friday evening slot,but spurred on by Mark Schemilt and watching others prepare I was delighted I decided to join them in the air. I have no idea why negativity was in my mind but the flight was delightful towards the east of our take off position and with lightish winds we flew over a lovely stately home mostly at low level which was possible by empty cut fields. Some 19 balloons took to the air including a couple of regular intelopers who were locals and it seemed a shame to think about landing but as the clock ticked towards sunset I thought prudency was required. I landed just short of Enstone village with a very charming farmer who got given a nice bottle for his accomodation of myself. It transpired later I had flown 6.8nm in my hour and burnt 29 litres of gas.  </w:t>
      </w:r>
      <w:r w:rsidR="00F658AF">
        <w:rPr>
          <w:rFonts w:ascii="Century Gothic" w:hAnsi="Century Gothic"/>
          <w:noProof/>
          <w:lang w:eastAsia="en-GB"/>
        </w:rPr>
        <w:t xml:space="preserve"> </w:t>
      </w:r>
      <w:r w:rsidR="0081053C">
        <w:rPr>
          <w:rFonts w:ascii="Century Gothic" w:hAnsi="Century Gothic"/>
          <w:noProof/>
          <w:lang w:eastAsia="en-GB"/>
        </w:rPr>
        <w:t xml:space="preserve"> </w:t>
      </w:r>
    </w:p>
    <w:p w:rsidR="00AF7164" w:rsidRDefault="00AF7164" w:rsidP="0026355D">
      <w:pPr>
        <w:rPr>
          <w:rFonts w:ascii="Century Gothic" w:hAnsi="Century Gothic"/>
          <w:noProof/>
          <w:lang w:eastAsia="en-GB"/>
        </w:rPr>
      </w:pPr>
    </w:p>
    <w:p w:rsidR="00AF7164" w:rsidRDefault="00F658F9" w:rsidP="00AF7164">
      <w:pPr>
        <w:jc w:val="center"/>
        <w:rPr>
          <w:rFonts w:ascii="Century Gothic" w:hAnsi="Century Gothic"/>
          <w:noProof/>
          <w:lang w:eastAsia="en-GB"/>
        </w:rPr>
      </w:pPr>
      <w:r>
        <w:rPr>
          <w:rFonts w:ascii="Century Gothic" w:hAnsi="Century Gothic"/>
          <w:noProof/>
          <w:lang w:eastAsia="en-GB"/>
        </w:rPr>
        <w:pict>
          <v:shape id="Picture 1" o:spid="_x0000_i1038" type="#_x0000_t75" alt="" style="width:222pt;height:333.35pt;visibility:visible;mso-wrap-style:square;mso-width-percent:0;mso-height-percent:0;mso-width-percent:0;mso-height-percent:0">
            <v:imagedata r:id="rId23" o:title=""/>
          </v:shape>
        </w:pict>
      </w:r>
    </w:p>
    <w:p w:rsidR="00AF7164" w:rsidRPr="0026355D" w:rsidRDefault="00AF7164" w:rsidP="00AF7164">
      <w:pPr>
        <w:jc w:val="center"/>
        <w:rPr>
          <w:rFonts w:ascii="Century Gothic" w:hAnsi="Century Gothic"/>
          <w:noProof/>
          <w:lang w:eastAsia="en-GB"/>
        </w:rPr>
      </w:pPr>
    </w:p>
    <w:p w:rsidR="00E5747E" w:rsidRPr="00AF7164" w:rsidRDefault="00AF7164" w:rsidP="008A5231">
      <w:pPr>
        <w:jc w:val="center"/>
        <w:rPr>
          <w:rFonts w:ascii="Century Gothic" w:hAnsi="Century Gothic"/>
          <w:noProof/>
          <w:lang w:eastAsia="en-GB"/>
        </w:rPr>
      </w:pPr>
      <w:r w:rsidRPr="00AF7164">
        <w:rPr>
          <w:rFonts w:ascii="Century Gothic" w:hAnsi="Century Gothic"/>
          <w:noProof/>
          <w:lang w:eastAsia="en-GB"/>
        </w:rPr>
        <w:t>G-CGFO Um H-42</w:t>
      </w:r>
      <w:r>
        <w:rPr>
          <w:rFonts w:ascii="Century Gothic" w:hAnsi="Century Gothic"/>
          <w:noProof/>
          <w:lang w:eastAsia="en-GB"/>
        </w:rPr>
        <w:t>- photo by Sandy Mitchell.</w:t>
      </w:r>
    </w:p>
    <w:p w:rsidR="00E5747E" w:rsidRDefault="00E5747E" w:rsidP="008A5231">
      <w:pPr>
        <w:jc w:val="center"/>
        <w:rPr>
          <w:rFonts w:ascii="Century Gothic" w:hAnsi="Century Gothic"/>
          <w:noProof/>
          <w:lang w:eastAsia="en-GB"/>
        </w:rPr>
      </w:pPr>
    </w:p>
    <w:p w:rsidR="00B333E7" w:rsidRPr="00AF7164" w:rsidRDefault="00B333E7" w:rsidP="00B333E7">
      <w:pPr>
        <w:rPr>
          <w:rFonts w:ascii="Century Gothic" w:hAnsi="Century Gothic"/>
          <w:noProof/>
          <w:lang w:eastAsia="en-GB"/>
        </w:rPr>
      </w:pPr>
      <w:r>
        <w:rPr>
          <w:rFonts w:ascii="Century Gothic" w:hAnsi="Century Gothic"/>
          <w:noProof/>
          <w:lang w:eastAsia="en-GB"/>
        </w:rPr>
        <w:t>One</w:t>
      </w:r>
      <w:r w:rsidR="00393F5F">
        <w:rPr>
          <w:rFonts w:ascii="Century Gothic" w:hAnsi="Century Gothic"/>
          <w:noProof/>
          <w:lang w:eastAsia="en-GB"/>
        </w:rPr>
        <w:t xml:space="preserve"> very cool</w:t>
      </w:r>
      <w:r>
        <w:rPr>
          <w:rFonts w:ascii="Century Gothic" w:hAnsi="Century Gothic"/>
          <w:noProof/>
          <w:lang w:eastAsia="en-GB"/>
        </w:rPr>
        <w:t xml:space="preserve"> gesture to not go unnoticed. It was Darwin Peltam</w:t>
      </w:r>
      <w:r w:rsidR="00317CFF">
        <w:rPr>
          <w:rFonts w:ascii="Century Gothic" w:hAnsi="Century Gothic"/>
          <w:noProof/>
          <w:lang w:eastAsia="en-GB"/>
        </w:rPr>
        <w:t>’</w:t>
      </w:r>
      <w:r>
        <w:rPr>
          <w:rFonts w:ascii="Century Gothic" w:hAnsi="Century Gothic"/>
          <w:noProof/>
          <w:lang w:eastAsia="en-GB"/>
        </w:rPr>
        <w:t>s birthday and Simon Whatley graciously let Darwin fly his new Cameron O-26 G-CKSW, with Simon flying G-BKFG the older Ax-3</w:t>
      </w:r>
      <w:r w:rsidR="00317CFF">
        <w:rPr>
          <w:rFonts w:ascii="Century Gothic" w:hAnsi="Century Gothic"/>
          <w:noProof/>
          <w:lang w:eastAsia="en-GB"/>
        </w:rPr>
        <w:t>,</w:t>
      </w:r>
      <w:r>
        <w:rPr>
          <w:rFonts w:ascii="Century Gothic" w:hAnsi="Century Gothic"/>
          <w:noProof/>
          <w:lang w:eastAsia="en-GB"/>
        </w:rPr>
        <w:t xml:space="preserve"> </w:t>
      </w:r>
      <w:r w:rsidR="00002848">
        <w:rPr>
          <w:rFonts w:ascii="Century Gothic" w:hAnsi="Century Gothic"/>
          <w:noProof/>
          <w:lang w:eastAsia="en-GB"/>
        </w:rPr>
        <w:t xml:space="preserve">Nice </w:t>
      </w:r>
      <w:r w:rsidR="00317CFF">
        <w:rPr>
          <w:rFonts w:ascii="Century Gothic" w:hAnsi="Century Gothic"/>
          <w:noProof/>
          <w:lang w:eastAsia="en-GB"/>
        </w:rPr>
        <w:t>gesture Simon.</w:t>
      </w:r>
    </w:p>
    <w:p w:rsidR="00AF7164" w:rsidRDefault="00AF7164" w:rsidP="00AF7164">
      <w:pPr>
        <w:rPr>
          <w:rFonts w:ascii="Century Gothic" w:hAnsi="Century Gothic"/>
          <w:noProof/>
          <w:lang w:eastAsia="en-GB"/>
        </w:rPr>
      </w:pPr>
      <w:r w:rsidRPr="00AF7164">
        <w:rPr>
          <w:rFonts w:ascii="Century Gothic" w:hAnsi="Century Gothic"/>
          <w:noProof/>
          <w:lang w:eastAsia="en-GB"/>
        </w:rPr>
        <w:t>Returning</w:t>
      </w:r>
      <w:r>
        <w:rPr>
          <w:rFonts w:ascii="Century Gothic" w:hAnsi="Century Gothic"/>
          <w:noProof/>
          <w:lang w:eastAsia="en-GB"/>
        </w:rPr>
        <w:t xml:space="preserve"> to the Hotel venue, there was a sit down meal for most of the </w:t>
      </w:r>
    </w:p>
    <w:p w:rsidR="00CF3507" w:rsidRDefault="00AF7164" w:rsidP="00AF7164">
      <w:pPr>
        <w:rPr>
          <w:rFonts w:ascii="Century Gothic" w:hAnsi="Century Gothic"/>
          <w:noProof/>
          <w:lang w:eastAsia="en-GB"/>
        </w:rPr>
      </w:pPr>
      <w:r>
        <w:rPr>
          <w:rFonts w:ascii="Century Gothic" w:hAnsi="Century Gothic"/>
          <w:noProof/>
          <w:lang w:eastAsia="en-GB"/>
        </w:rPr>
        <w:t>Entrants but we had decided that the choices werent to our tastes so contented ourselves in some pre dinner drinks with Mark Schemilt(who was only there for the day as Virgin Ballon rides work would call him away on the Sunday), and Josh Taylor and John Hilditch with Tim Ward, before legging it to Chipping Norton some 7 miles a</w:t>
      </w:r>
      <w:r w:rsidR="00E16C4A">
        <w:rPr>
          <w:rFonts w:ascii="Century Gothic" w:hAnsi="Century Gothic"/>
          <w:noProof/>
          <w:lang w:eastAsia="en-GB"/>
        </w:rPr>
        <w:t xml:space="preserve">way for a lovely chinese meal. </w:t>
      </w:r>
    </w:p>
    <w:p w:rsidR="003F3BDB" w:rsidRDefault="00CF3507" w:rsidP="00AF7164">
      <w:pPr>
        <w:rPr>
          <w:rFonts w:ascii="Century Gothic" w:hAnsi="Century Gothic"/>
          <w:noProof/>
          <w:lang w:eastAsia="en-GB"/>
        </w:rPr>
      </w:pPr>
      <w:r>
        <w:rPr>
          <w:rFonts w:ascii="Century Gothic" w:hAnsi="Century Gothic"/>
          <w:noProof/>
          <w:lang w:eastAsia="en-GB"/>
        </w:rPr>
        <w:tab/>
      </w:r>
      <w:r w:rsidR="00C6349C">
        <w:rPr>
          <w:rFonts w:ascii="Century Gothic" w:hAnsi="Century Gothic"/>
          <w:noProof/>
          <w:lang w:eastAsia="en-GB"/>
        </w:rPr>
        <w:t>A relativel</w:t>
      </w:r>
      <w:r w:rsidR="00471558">
        <w:rPr>
          <w:rFonts w:ascii="Century Gothic" w:hAnsi="Century Gothic"/>
          <w:noProof/>
          <w:lang w:eastAsia="en-GB"/>
        </w:rPr>
        <w:t>y</w:t>
      </w:r>
      <w:r w:rsidR="00C6349C">
        <w:rPr>
          <w:rFonts w:ascii="Century Gothic" w:hAnsi="Century Gothic"/>
          <w:noProof/>
          <w:lang w:eastAsia="en-GB"/>
        </w:rPr>
        <w:t xml:space="preserve"> early night </w:t>
      </w:r>
      <w:r w:rsidR="008A032C">
        <w:rPr>
          <w:rFonts w:ascii="Century Gothic" w:hAnsi="Century Gothic"/>
          <w:noProof/>
          <w:lang w:eastAsia="en-GB"/>
        </w:rPr>
        <w:t xml:space="preserve">meant that we were up bright and early for the Saturday morning blow out </w:t>
      </w:r>
      <w:r w:rsidR="00C34736">
        <w:rPr>
          <w:rFonts w:ascii="Century Gothic" w:hAnsi="Century Gothic"/>
          <w:noProof/>
          <w:lang w:eastAsia="en-GB"/>
        </w:rPr>
        <w:t>(briefing).</w:t>
      </w:r>
      <w:r w:rsidR="008E0CEA">
        <w:rPr>
          <w:rFonts w:ascii="Century Gothic" w:hAnsi="Century Gothic"/>
          <w:noProof/>
          <w:lang w:eastAsia="en-GB"/>
        </w:rPr>
        <w:t xml:space="preserve"> This day was a known no flying day and so there was no surprise when both the morning and afternoon briefings concurred with what my Windy.com app was saying .You know 16knots gusting 31 doesn’t take a lot of </w:t>
      </w:r>
      <w:r w:rsidR="009B3C25">
        <w:rPr>
          <w:rFonts w:ascii="Century Gothic" w:hAnsi="Century Gothic"/>
          <w:noProof/>
          <w:lang w:eastAsia="en-GB"/>
        </w:rPr>
        <w:t>thining about in a hopper.</w:t>
      </w:r>
      <w:r w:rsidR="00690037">
        <w:rPr>
          <w:rFonts w:ascii="Century Gothic" w:hAnsi="Century Gothic"/>
          <w:noProof/>
          <w:lang w:eastAsia="en-GB"/>
        </w:rPr>
        <w:t xml:space="preserve"> However with all things ballooning, 80% of ballooning is talking about it and 20% actually doing so when the Cameron Team suggested The Chequers pub in Churchill for the evening choice, may team joined John Hilditch and Tim Ward in attending the same pub which was very popular on a Saturday night</w:t>
      </w:r>
      <w:r w:rsidR="00EE3BA2">
        <w:rPr>
          <w:rFonts w:ascii="Century Gothic" w:hAnsi="Century Gothic"/>
          <w:noProof/>
          <w:lang w:eastAsia="en-GB"/>
        </w:rPr>
        <w:t>, and they served a nice local Cotswolds Lager</w:t>
      </w:r>
      <w:r w:rsidR="00690037">
        <w:rPr>
          <w:rFonts w:ascii="Century Gothic" w:hAnsi="Century Gothic"/>
          <w:noProof/>
          <w:lang w:eastAsia="en-GB"/>
        </w:rPr>
        <w:t>.</w:t>
      </w:r>
    </w:p>
    <w:p w:rsidR="008029B7" w:rsidRDefault="008029B7" w:rsidP="008029B7">
      <w:pPr>
        <w:rPr>
          <w:rFonts w:ascii="Century Gothic" w:hAnsi="Century Gothic"/>
          <w:noProof/>
          <w:lang w:eastAsia="en-GB"/>
        </w:rPr>
      </w:pPr>
      <w:r>
        <w:rPr>
          <w:rFonts w:ascii="Century Gothic" w:hAnsi="Century Gothic"/>
          <w:noProof/>
          <w:lang w:eastAsia="en-GB"/>
        </w:rPr>
        <w:t xml:space="preserve">Now for the Highlight of the event. Sunday morning dawned early with light mist in the valleys and a gloroius sunrise which would ultimately burn off the mist. The Keen and the brave arrived for the briefing to have confirmation that indeed it was very flyable. Briefing notes said Surface winds of 5-6 at 290 degrees but in reality a lot less, 500ft winds of 310 degrees at 10knots and a QNH OF 1019. It was one of those lovely mornings where the sunshine shinning through the balloon fabric with some lingering mist gave the most etherial photographs as seen on the one above by Wendy Rousell. You smelt the early morning dew lingering on the cut grass, and you knew by the size of the crowd it was going to be a magical flight. The Morning also brought out the brand new Cameron O-26 for Tim Orchard and Marie banks for its maiden outing, Marie having </w:t>
      </w:r>
    </w:p>
    <w:p w:rsidR="008029B7" w:rsidRDefault="008029B7" w:rsidP="008029B7">
      <w:pPr>
        <w:rPr>
          <w:rFonts w:ascii="Century Gothic" w:hAnsi="Century Gothic"/>
          <w:noProof/>
          <w:lang w:eastAsia="en-GB"/>
        </w:rPr>
      </w:pPr>
      <w:r>
        <w:rPr>
          <w:rFonts w:ascii="Century Gothic" w:hAnsi="Century Gothic"/>
          <w:noProof/>
          <w:lang w:eastAsia="en-GB"/>
        </w:rPr>
        <w:t xml:space="preserve">   the honour with Tim flying their now sold older envelope G-BVRL </w:t>
      </w:r>
    </w:p>
    <w:p w:rsidR="008029B7" w:rsidRDefault="008029B7" w:rsidP="008029B7">
      <w:pPr>
        <w:rPr>
          <w:rFonts w:ascii="Century Gothic" w:hAnsi="Century Gothic"/>
          <w:noProof/>
          <w:lang w:eastAsia="en-GB"/>
        </w:rPr>
      </w:pPr>
      <w:r>
        <w:rPr>
          <w:rFonts w:ascii="Century Gothic" w:hAnsi="Century Gothic"/>
          <w:noProof/>
          <w:lang w:eastAsia="en-GB"/>
        </w:rPr>
        <w:t xml:space="preserve">      alongside.Including two regular balloons the morning saw 20 </w:t>
      </w:r>
    </w:p>
    <w:p w:rsidR="008029B7" w:rsidRDefault="008029B7" w:rsidP="008029B7">
      <w:pPr>
        <w:rPr>
          <w:rFonts w:ascii="Century Gothic" w:hAnsi="Century Gothic"/>
          <w:noProof/>
          <w:lang w:eastAsia="en-GB"/>
        </w:rPr>
      </w:pPr>
      <w:r>
        <w:rPr>
          <w:rFonts w:ascii="Century Gothic" w:hAnsi="Century Gothic"/>
          <w:noProof/>
          <w:lang w:eastAsia="en-GB"/>
        </w:rPr>
        <w:t xml:space="preserve">          envelopes in the air , and Wendy told me that the local farmer had </w:t>
      </w:r>
    </w:p>
    <w:p w:rsidR="008029B7" w:rsidRDefault="008029B7" w:rsidP="008029B7">
      <w:pPr>
        <w:rPr>
          <w:rFonts w:ascii="Century Gothic" w:hAnsi="Century Gothic"/>
          <w:noProof/>
          <w:lang w:eastAsia="en-GB"/>
        </w:rPr>
      </w:pPr>
      <w:r>
        <w:rPr>
          <w:rFonts w:ascii="Century Gothic" w:hAnsi="Century Gothic"/>
          <w:noProof/>
          <w:lang w:eastAsia="en-GB"/>
        </w:rPr>
        <w:t xml:space="preserve">              rushed to get up in order to watch the specticle. Changes from </w:t>
      </w:r>
    </w:p>
    <w:p w:rsidR="008029B7" w:rsidRDefault="008029B7" w:rsidP="008029B7">
      <w:pPr>
        <w:rPr>
          <w:rFonts w:ascii="Century Gothic" w:hAnsi="Century Gothic"/>
          <w:noProof/>
          <w:lang w:eastAsia="en-GB"/>
        </w:rPr>
      </w:pPr>
      <w:r>
        <w:rPr>
          <w:rFonts w:ascii="Century Gothic" w:hAnsi="Century Gothic"/>
          <w:noProof/>
          <w:lang w:eastAsia="en-GB"/>
        </w:rPr>
        <w:t xml:space="preserve">       </w:t>
      </w:r>
    </w:p>
    <w:p w:rsidR="008029B7" w:rsidRPr="00AF7164" w:rsidRDefault="008029B7" w:rsidP="008029B7">
      <w:pPr>
        <w:rPr>
          <w:rFonts w:ascii="Century Gothic" w:hAnsi="Century Gothic"/>
          <w:noProof/>
          <w:lang w:eastAsia="en-GB"/>
        </w:rPr>
      </w:pPr>
      <w:r>
        <w:rPr>
          <w:rFonts w:ascii="Century Gothic" w:hAnsi="Century Gothic"/>
          <w:noProof/>
          <w:lang w:eastAsia="en-GB"/>
        </w:rPr>
        <w:lastRenderedPageBreak/>
        <w:t xml:space="preserve">the first flight saw Dave Such flying his other envelope G-CBLO Lbl 42A, and Peter Mossman flying G-BXXU surely the prettiest ever build Colt31A.  </w:t>
      </w:r>
    </w:p>
    <w:p w:rsidR="008029B7" w:rsidRDefault="008029B7" w:rsidP="00AF7164">
      <w:pPr>
        <w:rPr>
          <w:rFonts w:ascii="Century Gothic" w:hAnsi="Century Gothic"/>
          <w:noProof/>
          <w:lang w:eastAsia="en-GB"/>
        </w:rPr>
      </w:pPr>
    </w:p>
    <w:p w:rsidR="00393F5F" w:rsidRDefault="00F658F9" w:rsidP="008029B7">
      <w:pPr>
        <w:jc w:val="center"/>
        <w:rPr>
          <w:rFonts w:ascii="Century Gothic" w:hAnsi="Century Gothic"/>
          <w:noProof/>
          <w:lang w:eastAsia="en-GB"/>
        </w:rPr>
      </w:pPr>
      <w:r>
        <w:rPr>
          <w:rFonts w:ascii="Century Gothic" w:hAnsi="Century Gothic"/>
          <w:noProof/>
          <w:lang w:eastAsia="en-GB"/>
        </w:rPr>
        <w:pict>
          <v:shape id="_x0000_i1037" type="#_x0000_t75" alt="" style="width:354pt;height:470.65pt;visibility:visible;mso-wrap-style:square;mso-width-percent:0;mso-height-percent:0;mso-width-percent:0;mso-height-percent:0">
            <v:imagedata r:id="rId24" o:title=""/>
          </v:shape>
        </w:pict>
      </w:r>
    </w:p>
    <w:p w:rsidR="00393F5F" w:rsidRPr="00785678" w:rsidRDefault="008029B7" w:rsidP="00785678">
      <w:pPr>
        <w:pStyle w:val="Heading6"/>
        <w:tabs>
          <w:tab w:val="left" w:pos="1842"/>
        </w:tabs>
        <w:jc w:val="center"/>
        <w:rPr>
          <w:b w:val="0"/>
          <w:noProof/>
          <w:lang w:eastAsia="en-GB"/>
        </w:rPr>
      </w:pPr>
      <w:r>
        <w:rPr>
          <w:rFonts w:ascii="Century Gothic" w:hAnsi="Century Gothic"/>
          <w:b w:val="0"/>
          <w:noProof/>
          <w:lang w:eastAsia="en-GB"/>
        </w:rPr>
        <w:t xml:space="preserve">       </w:t>
      </w:r>
      <w:r w:rsidR="00785678">
        <w:rPr>
          <w:rFonts w:ascii="Century Gothic" w:hAnsi="Century Gothic"/>
          <w:b w:val="0"/>
          <w:noProof/>
          <w:lang w:eastAsia="en-GB"/>
        </w:rPr>
        <w:t xml:space="preserve"> </w:t>
      </w:r>
      <w:r w:rsidR="003F3BDB" w:rsidRPr="00785678">
        <w:rPr>
          <w:rFonts w:ascii="Century Gothic" w:hAnsi="Century Gothic"/>
          <w:b w:val="0"/>
          <w:noProof/>
          <w:lang w:eastAsia="en-GB"/>
        </w:rPr>
        <w:t>Sunday Morning</w:t>
      </w:r>
      <w:r w:rsidR="00785678" w:rsidRPr="00785678">
        <w:rPr>
          <w:rFonts w:ascii="Century Gothic" w:hAnsi="Century Gothic"/>
          <w:b w:val="0"/>
          <w:noProof/>
          <w:lang w:eastAsia="en-GB"/>
        </w:rPr>
        <w:t xml:space="preserve"> rays and mist</w:t>
      </w:r>
      <w:r w:rsidR="003F3BDB" w:rsidRPr="00785678">
        <w:rPr>
          <w:rFonts w:ascii="Century Gothic" w:hAnsi="Century Gothic"/>
          <w:b w:val="0"/>
          <w:noProof/>
          <w:lang w:eastAsia="en-GB"/>
        </w:rPr>
        <w:t xml:space="preserve"> captured by Wendy Rousell.</w:t>
      </w:r>
    </w:p>
    <w:p w:rsidR="00393F5F" w:rsidRPr="00785678" w:rsidRDefault="00393F5F" w:rsidP="00393F5F">
      <w:pPr>
        <w:jc w:val="center"/>
        <w:rPr>
          <w:rFonts w:ascii="Century Gothic" w:hAnsi="Century Gothic"/>
          <w:noProof/>
          <w:lang w:eastAsia="en-GB"/>
        </w:rPr>
      </w:pPr>
    </w:p>
    <w:p w:rsidR="00E5747E" w:rsidRDefault="00B333E7" w:rsidP="003F3BDB">
      <w:pPr>
        <w:rPr>
          <w:rFonts w:ascii="Century Gothic" w:hAnsi="Century Gothic"/>
          <w:noProof/>
          <w:lang w:eastAsia="en-GB"/>
        </w:rPr>
      </w:pPr>
      <w:r>
        <w:rPr>
          <w:rFonts w:ascii="Century Gothic" w:hAnsi="Century Gothic"/>
          <w:noProof/>
          <w:lang w:eastAsia="en-GB"/>
        </w:rPr>
        <w:lastRenderedPageBreak/>
        <w:t xml:space="preserve"> </w:t>
      </w:r>
      <w:r w:rsidR="00922C20">
        <w:rPr>
          <w:rFonts w:ascii="Century Gothic" w:hAnsi="Century Gothic"/>
          <w:noProof/>
          <w:lang w:eastAsia="en-GB"/>
        </w:rPr>
        <w:t>Being towards the rear of the pack afforded me the sight of all those lovely hoppers bobbing low level across the deserted fields with surface winds of barely 2-3 knots it was glorious. If you wanted to catch the pack upstairs the wind was doing around 9-10 depending upon height. It was one of those stand out flights where you flew low level contour flying the rolling countryside</w:t>
      </w:r>
      <w:r w:rsidR="002F4FE5">
        <w:rPr>
          <w:rFonts w:ascii="Century Gothic" w:hAnsi="Century Gothic"/>
          <w:noProof/>
          <w:lang w:eastAsia="en-GB"/>
        </w:rPr>
        <w:t>, a real joy to be out enjoying the autumnal sunshine. Flights like these are the sort you need to remember deep into winter when you question why we fly.</w:t>
      </w:r>
      <w:r w:rsidR="00922C20">
        <w:rPr>
          <w:rFonts w:ascii="Century Gothic" w:hAnsi="Century Gothic"/>
          <w:noProof/>
          <w:lang w:eastAsia="en-GB"/>
        </w:rPr>
        <w:t xml:space="preserve">  </w:t>
      </w:r>
      <w:r w:rsidR="004B715D">
        <w:rPr>
          <w:rFonts w:ascii="Century Gothic" w:hAnsi="Century Gothic"/>
          <w:noProof/>
          <w:lang w:eastAsia="en-GB"/>
        </w:rPr>
        <w:t>Just like the previous flight generally there was very little variance in direction with height but the track was further south easterly with the direction towards Cornbury park estates.</w:t>
      </w:r>
    </w:p>
    <w:p w:rsidR="004B715D" w:rsidRDefault="004B715D" w:rsidP="003F3BDB">
      <w:pPr>
        <w:rPr>
          <w:rFonts w:ascii="Century Gothic" w:hAnsi="Century Gothic"/>
          <w:noProof/>
          <w:lang w:eastAsia="en-GB"/>
        </w:rPr>
      </w:pPr>
      <w:r>
        <w:rPr>
          <w:rFonts w:ascii="Century Gothic" w:hAnsi="Century Gothic"/>
          <w:noProof/>
          <w:lang w:eastAsia="en-GB"/>
        </w:rPr>
        <w:t xml:space="preserve">The initial inversion was very evident but as I didn’t take off until 08-30 burnt off quickly. Besides the occasional Horse rider, the morning was our own and once again it was lovely just to sit back in the chair and appreciate all that was around you. Meandering brooks, and branch railway lines crossed my track as I progressed. Littered amongst the cotswold stone housing </w:t>
      </w:r>
      <w:r w:rsidR="001A5D4F">
        <w:rPr>
          <w:rFonts w:ascii="Century Gothic" w:hAnsi="Century Gothic"/>
          <w:noProof/>
          <w:lang w:eastAsia="en-GB"/>
        </w:rPr>
        <w:t>that so appeals were the typical english quentisential churches that every village seems to have one of.</w:t>
      </w:r>
    </w:p>
    <w:p w:rsidR="001A5D4F" w:rsidRDefault="001A5D4F" w:rsidP="003F3BDB">
      <w:pPr>
        <w:rPr>
          <w:rFonts w:ascii="Century Gothic" w:hAnsi="Century Gothic"/>
          <w:noProof/>
          <w:lang w:eastAsia="en-GB"/>
        </w:rPr>
      </w:pPr>
      <w:r>
        <w:rPr>
          <w:rFonts w:ascii="Century Gothic" w:hAnsi="Century Gothic"/>
          <w:noProof/>
          <w:lang w:eastAsia="en-GB"/>
        </w:rPr>
        <w:t>All too soon it was time to be sensible and as Cornbury estates appeared ahead of me and a swathe of forrest Id clocked that most had settled for just over an hours worth of flying and now there was some left on the surface. Picking a stubble field with already three hoppers in it I intiated my approach remaining high until I was far enough over to use the distinct</w:t>
      </w:r>
    </w:p>
    <w:p w:rsidR="001A5D4F" w:rsidRDefault="001A5D4F" w:rsidP="003F3BDB">
      <w:pPr>
        <w:rPr>
          <w:rFonts w:ascii="Century Gothic" w:hAnsi="Century Gothic"/>
          <w:noProof/>
          <w:lang w:eastAsia="en-GB"/>
        </w:rPr>
      </w:pPr>
      <w:r>
        <w:rPr>
          <w:rFonts w:ascii="Century Gothic" w:hAnsi="Century Gothic"/>
          <w:noProof/>
          <w:lang w:eastAsia="en-GB"/>
        </w:rPr>
        <w:t>Left on the ground to track me back to my goal. Nicely placed mid field it was just a case of ensuring you had enough height to clear a small stone wall before arriving for your full stop landing. Once again another one hour five mins on the virtually new G-CJWY and another frugal 28.5 litres of spent propane. If you havent had the chance to fly one of these, id really suggest you ask your dealer for a go as they are such fun to fly. The added bonus of having my crew present for when I landed just added the icing to the cake.</w:t>
      </w:r>
    </w:p>
    <w:p w:rsidR="001A5D4F" w:rsidRDefault="001A5D4F" w:rsidP="003F3BDB">
      <w:pPr>
        <w:rPr>
          <w:rFonts w:ascii="Century Gothic" w:hAnsi="Century Gothic"/>
          <w:noProof/>
          <w:lang w:eastAsia="en-GB"/>
        </w:rPr>
      </w:pPr>
      <w:r>
        <w:rPr>
          <w:rFonts w:ascii="Century Gothic" w:hAnsi="Century Gothic"/>
          <w:noProof/>
          <w:lang w:eastAsia="en-GB"/>
        </w:rPr>
        <w:tab/>
        <w:t xml:space="preserve">Effortless packing away and we were off back to the Hotel for the 11-00 awards via our B&amp;B where hot coissants awaited our return. I </w:t>
      </w:r>
    </w:p>
    <w:p w:rsidR="0007155E" w:rsidRDefault="001A5D4F" w:rsidP="003F3BDB">
      <w:pPr>
        <w:rPr>
          <w:rFonts w:ascii="Century Gothic" w:hAnsi="Century Gothic"/>
          <w:noProof/>
          <w:lang w:eastAsia="en-GB"/>
        </w:rPr>
      </w:pPr>
      <w:r>
        <w:rPr>
          <w:rFonts w:ascii="Century Gothic" w:hAnsi="Century Gothic"/>
          <w:noProof/>
          <w:lang w:eastAsia="en-GB"/>
        </w:rPr>
        <w:t xml:space="preserve">  thought that flying the Derbyshire peaks was gloroius , but this was also </w:t>
      </w:r>
    </w:p>
    <w:p w:rsidR="0007155E" w:rsidRDefault="0007155E" w:rsidP="003F3BDB">
      <w:pPr>
        <w:rPr>
          <w:rFonts w:ascii="Century Gothic" w:hAnsi="Century Gothic"/>
          <w:noProof/>
          <w:lang w:eastAsia="en-GB"/>
        </w:rPr>
      </w:pPr>
      <w:r>
        <w:rPr>
          <w:rFonts w:ascii="Century Gothic" w:hAnsi="Century Gothic"/>
          <w:noProof/>
          <w:lang w:eastAsia="en-GB"/>
        </w:rPr>
        <w:t xml:space="preserve">      </w:t>
      </w:r>
      <w:r w:rsidR="001A5D4F">
        <w:rPr>
          <w:rFonts w:ascii="Century Gothic" w:hAnsi="Century Gothic"/>
          <w:noProof/>
          <w:lang w:eastAsia="en-GB"/>
        </w:rPr>
        <w:t xml:space="preserve">stunning </w:t>
      </w:r>
      <w:r>
        <w:rPr>
          <w:rFonts w:ascii="Century Gothic" w:hAnsi="Century Gothic"/>
          <w:noProof/>
          <w:lang w:eastAsia="en-GB"/>
        </w:rPr>
        <w:t>in a different style. When we did return to the launch site an</w:t>
      </w:r>
    </w:p>
    <w:p w:rsidR="0007155E" w:rsidRDefault="0007155E" w:rsidP="003F3BDB">
      <w:pPr>
        <w:rPr>
          <w:rFonts w:ascii="Century Gothic" w:hAnsi="Century Gothic"/>
          <w:noProof/>
          <w:lang w:eastAsia="en-GB"/>
        </w:rPr>
      </w:pPr>
      <w:r>
        <w:rPr>
          <w:rFonts w:ascii="Century Gothic" w:hAnsi="Century Gothic"/>
          <w:noProof/>
          <w:lang w:eastAsia="en-GB"/>
        </w:rPr>
        <w:t xml:space="preserve">          interested observer had arrived in his Robinson Helicopter sadly </w:t>
      </w:r>
    </w:p>
    <w:p w:rsidR="0007155E" w:rsidRDefault="0007155E" w:rsidP="003F3BDB">
      <w:pPr>
        <w:rPr>
          <w:rFonts w:ascii="Century Gothic" w:hAnsi="Century Gothic"/>
          <w:noProof/>
          <w:lang w:eastAsia="en-GB"/>
        </w:rPr>
      </w:pPr>
      <w:r>
        <w:rPr>
          <w:rFonts w:ascii="Century Gothic" w:hAnsi="Century Gothic"/>
          <w:noProof/>
          <w:lang w:eastAsia="en-GB"/>
        </w:rPr>
        <w:t xml:space="preserve">             missing all the spectacle as he was too late for the show. However </w:t>
      </w:r>
    </w:p>
    <w:p w:rsidR="0007155E" w:rsidRDefault="0007155E" w:rsidP="003F3BDB">
      <w:pPr>
        <w:rPr>
          <w:rFonts w:ascii="Century Gothic" w:hAnsi="Century Gothic"/>
          <w:noProof/>
          <w:lang w:eastAsia="en-GB"/>
        </w:rPr>
      </w:pPr>
      <w:r>
        <w:rPr>
          <w:rFonts w:ascii="Century Gothic" w:hAnsi="Century Gothic"/>
          <w:noProof/>
          <w:lang w:eastAsia="en-GB"/>
        </w:rPr>
        <w:t xml:space="preserve">                  Im sure telling his friends about Wendy’s Wellies and the cock </w:t>
      </w:r>
    </w:p>
    <w:p w:rsidR="0007155E" w:rsidRDefault="0007155E" w:rsidP="003F3BDB">
      <w:pPr>
        <w:rPr>
          <w:rFonts w:ascii="Century Gothic" w:hAnsi="Century Gothic"/>
          <w:noProof/>
          <w:lang w:eastAsia="en-GB"/>
        </w:rPr>
      </w:pPr>
    </w:p>
    <w:p w:rsidR="0007155E" w:rsidRDefault="0007155E" w:rsidP="003F3BDB">
      <w:pPr>
        <w:rPr>
          <w:rFonts w:ascii="Century Gothic" w:hAnsi="Century Gothic"/>
          <w:noProof/>
          <w:lang w:eastAsia="en-GB"/>
        </w:rPr>
      </w:pPr>
      <w:r>
        <w:rPr>
          <w:rFonts w:ascii="Century Gothic" w:hAnsi="Century Gothic"/>
          <w:noProof/>
          <w:lang w:eastAsia="en-GB"/>
        </w:rPr>
        <w:lastRenderedPageBreak/>
        <w:t xml:space="preserve">up award would be reward in itself for the early morning flight and those mad hopper types he witnessed. </w:t>
      </w:r>
    </w:p>
    <w:p w:rsidR="001E3174" w:rsidRDefault="001E3174" w:rsidP="003F3BDB">
      <w:pPr>
        <w:rPr>
          <w:rFonts w:ascii="Century Gothic" w:hAnsi="Century Gothic"/>
          <w:noProof/>
          <w:lang w:eastAsia="en-GB"/>
        </w:rPr>
      </w:pPr>
    </w:p>
    <w:p w:rsidR="001E3174" w:rsidRDefault="00F658F9" w:rsidP="001E3174">
      <w:pPr>
        <w:jc w:val="center"/>
        <w:rPr>
          <w:rFonts w:ascii="Century Gothic" w:hAnsi="Century Gothic"/>
          <w:noProof/>
          <w:lang w:eastAsia="en-GB"/>
        </w:rPr>
      </w:pPr>
      <w:r>
        <w:rPr>
          <w:rFonts w:ascii="Century Gothic" w:hAnsi="Century Gothic"/>
          <w:noProof/>
          <w:lang w:eastAsia="en-GB"/>
        </w:rPr>
        <w:pict>
          <v:shape id="_x0000_i1036" type="#_x0000_t75" alt="/var/folders/44/fs8zqff17tj9szzfwbkqsp6h0000gn/T/com.apple.Preview/com.apple.Preview.PasteboardItems/IMG_0196.jpg" style="width:366.65pt;height:275.35pt;mso-width-percent:0;mso-height-percent:0;mso-width-percent:0;mso-height-percent:0">
            <v:imagedata r:id="rId25" o:title="IMG_0196"/>
          </v:shape>
        </w:pict>
      </w:r>
    </w:p>
    <w:p w:rsidR="0007155E" w:rsidRDefault="001E3174" w:rsidP="001E3174">
      <w:pPr>
        <w:jc w:val="center"/>
        <w:rPr>
          <w:rFonts w:ascii="Century Gothic" w:hAnsi="Century Gothic"/>
          <w:noProof/>
          <w:lang w:eastAsia="en-GB"/>
        </w:rPr>
      </w:pPr>
      <w:r>
        <w:rPr>
          <w:rFonts w:ascii="Century Gothic" w:hAnsi="Century Gothic"/>
          <w:noProof/>
          <w:lang w:eastAsia="en-GB"/>
        </w:rPr>
        <w:t>Superb Shot of Ian Chadwick taken by Derek Maltby.</w:t>
      </w:r>
    </w:p>
    <w:p w:rsidR="0061775B" w:rsidRDefault="0061775B" w:rsidP="001E3174">
      <w:pPr>
        <w:jc w:val="center"/>
        <w:rPr>
          <w:rFonts w:ascii="Century Gothic" w:hAnsi="Century Gothic"/>
          <w:noProof/>
          <w:lang w:eastAsia="en-GB"/>
        </w:rPr>
      </w:pPr>
    </w:p>
    <w:p w:rsidR="007F29E8" w:rsidRDefault="0061775B" w:rsidP="0061775B">
      <w:pPr>
        <w:rPr>
          <w:rFonts w:ascii="Century Gothic" w:hAnsi="Century Gothic"/>
          <w:noProof/>
          <w:lang w:eastAsia="en-GB"/>
        </w:rPr>
      </w:pPr>
      <w:r>
        <w:rPr>
          <w:rFonts w:ascii="Century Gothic" w:hAnsi="Century Gothic"/>
          <w:noProof/>
          <w:lang w:eastAsia="en-GB"/>
        </w:rPr>
        <w:t>And so it came to prizegiving and those award winning acolades that we all try to avoid so much.</w:t>
      </w:r>
      <w:r w:rsidR="00F4194A">
        <w:rPr>
          <w:rFonts w:ascii="Century Gothic" w:hAnsi="Century Gothic"/>
          <w:noProof/>
          <w:lang w:eastAsia="en-GB"/>
        </w:rPr>
        <w:t xml:space="preserve"> The first award was Wendy’s Wellies .</w:t>
      </w:r>
      <w:r w:rsidR="000E418E">
        <w:rPr>
          <w:rFonts w:ascii="Century Gothic" w:hAnsi="Century Gothic"/>
          <w:noProof/>
          <w:lang w:eastAsia="en-GB"/>
        </w:rPr>
        <w:t xml:space="preserve"> These were awarded to Marie Banks for taking her first flight in G-MOUZ in front of everyone, she also got awarded some cheese. The Wooden Tit award was awarded to the Mill House Hotel as wouldn’t it be nice to return next year. The Cock up award was presented to John Hilditch who not only landed on Jeremy Clarksons land on Friday evening, but left his Striker on the launch field on Sunday morning. Dave Such got presented with a christmas pudding for being the first into the air on Friday night. </w:t>
      </w:r>
    </w:p>
    <w:p w:rsidR="007F29E8" w:rsidRDefault="007F29E8" w:rsidP="0061775B">
      <w:pPr>
        <w:rPr>
          <w:rFonts w:ascii="Century Gothic" w:hAnsi="Century Gothic"/>
          <w:noProof/>
          <w:lang w:eastAsia="en-GB"/>
        </w:rPr>
      </w:pPr>
      <w:r>
        <w:rPr>
          <w:rFonts w:ascii="Century Gothic" w:hAnsi="Century Gothic"/>
          <w:noProof/>
          <w:lang w:eastAsia="en-GB"/>
        </w:rPr>
        <w:t xml:space="preserve">    </w:t>
      </w:r>
      <w:r w:rsidR="000E418E">
        <w:rPr>
          <w:rFonts w:ascii="Century Gothic" w:hAnsi="Century Gothic"/>
          <w:noProof/>
          <w:lang w:eastAsia="en-GB"/>
        </w:rPr>
        <w:t>Alan</w:t>
      </w:r>
      <w:r>
        <w:rPr>
          <w:rFonts w:ascii="Century Gothic" w:hAnsi="Century Gothic"/>
          <w:noProof/>
          <w:lang w:eastAsia="en-GB"/>
        </w:rPr>
        <w:t xml:space="preserve"> </w:t>
      </w:r>
      <w:r w:rsidR="000E418E">
        <w:rPr>
          <w:rFonts w:ascii="Century Gothic" w:hAnsi="Century Gothic"/>
          <w:noProof/>
          <w:lang w:eastAsia="en-GB"/>
        </w:rPr>
        <w:t>Turner was presented with an award for his general help with</w:t>
      </w:r>
    </w:p>
    <w:p w:rsidR="007F29E8" w:rsidRDefault="007F29E8" w:rsidP="0061775B">
      <w:pPr>
        <w:rPr>
          <w:rFonts w:ascii="Century Gothic" w:hAnsi="Century Gothic"/>
          <w:noProof/>
          <w:lang w:eastAsia="en-GB"/>
        </w:rPr>
      </w:pPr>
      <w:r>
        <w:rPr>
          <w:rFonts w:ascii="Century Gothic" w:hAnsi="Century Gothic"/>
          <w:noProof/>
          <w:lang w:eastAsia="en-GB"/>
        </w:rPr>
        <w:t xml:space="preserve">     </w:t>
      </w:r>
      <w:r w:rsidR="000E418E">
        <w:rPr>
          <w:rFonts w:ascii="Century Gothic" w:hAnsi="Century Gothic"/>
          <w:noProof/>
          <w:lang w:eastAsia="en-GB"/>
        </w:rPr>
        <w:t xml:space="preserve"> location and event support. The next recipient of an award was Helen</w:t>
      </w:r>
    </w:p>
    <w:p w:rsidR="007F29E8" w:rsidRDefault="007F29E8" w:rsidP="0061775B">
      <w:pPr>
        <w:rPr>
          <w:rFonts w:ascii="Century Gothic" w:hAnsi="Century Gothic"/>
          <w:noProof/>
          <w:lang w:eastAsia="en-GB"/>
        </w:rPr>
      </w:pPr>
      <w:r>
        <w:rPr>
          <w:rFonts w:ascii="Century Gothic" w:hAnsi="Century Gothic"/>
          <w:noProof/>
          <w:lang w:eastAsia="en-GB"/>
        </w:rPr>
        <w:t xml:space="preserve">          </w:t>
      </w:r>
      <w:r w:rsidR="000E418E">
        <w:rPr>
          <w:rFonts w:ascii="Century Gothic" w:hAnsi="Century Gothic"/>
          <w:noProof/>
          <w:lang w:eastAsia="en-GB"/>
        </w:rPr>
        <w:t>Ashworth(who crews for Adrian Brown) who double retrieved Derek</w:t>
      </w:r>
    </w:p>
    <w:p w:rsidR="007F29E8" w:rsidRDefault="007F29E8" w:rsidP="0061775B">
      <w:pPr>
        <w:rPr>
          <w:rFonts w:ascii="Century Gothic" w:hAnsi="Century Gothic"/>
          <w:noProof/>
          <w:lang w:eastAsia="en-GB"/>
        </w:rPr>
      </w:pPr>
      <w:r>
        <w:rPr>
          <w:rFonts w:ascii="Century Gothic" w:hAnsi="Century Gothic"/>
          <w:noProof/>
          <w:lang w:eastAsia="en-GB"/>
        </w:rPr>
        <w:t xml:space="preserve">             </w:t>
      </w:r>
      <w:r w:rsidR="000E418E">
        <w:rPr>
          <w:rFonts w:ascii="Century Gothic" w:hAnsi="Century Gothic"/>
          <w:noProof/>
          <w:lang w:eastAsia="en-GB"/>
        </w:rPr>
        <w:t xml:space="preserve"> Maltby</w:t>
      </w:r>
      <w:r>
        <w:rPr>
          <w:rFonts w:ascii="Century Gothic" w:hAnsi="Century Gothic"/>
          <w:noProof/>
          <w:lang w:eastAsia="en-GB"/>
        </w:rPr>
        <w:t xml:space="preserve"> not once but </w:t>
      </w:r>
      <w:r w:rsidR="000E418E">
        <w:rPr>
          <w:rFonts w:ascii="Century Gothic" w:hAnsi="Century Gothic"/>
          <w:noProof/>
          <w:lang w:eastAsia="en-GB"/>
        </w:rPr>
        <w:t>twice with Derek’s wife.</w:t>
      </w:r>
      <w:r w:rsidR="005A681A">
        <w:rPr>
          <w:rFonts w:ascii="Century Gothic" w:hAnsi="Century Gothic"/>
          <w:noProof/>
          <w:lang w:eastAsia="en-GB"/>
        </w:rPr>
        <w:t xml:space="preserve"> </w:t>
      </w:r>
    </w:p>
    <w:p w:rsidR="007F29E8" w:rsidRDefault="007F29E8" w:rsidP="0061775B">
      <w:pPr>
        <w:rPr>
          <w:rFonts w:ascii="Century Gothic" w:hAnsi="Century Gothic"/>
          <w:noProof/>
          <w:lang w:eastAsia="en-GB"/>
        </w:rPr>
      </w:pPr>
      <w:r>
        <w:rPr>
          <w:rFonts w:ascii="Century Gothic" w:hAnsi="Century Gothic"/>
          <w:noProof/>
          <w:lang w:eastAsia="en-GB"/>
        </w:rPr>
        <w:t xml:space="preserve">                    </w:t>
      </w:r>
      <w:r w:rsidR="005A681A">
        <w:rPr>
          <w:rFonts w:ascii="Century Gothic" w:hAnsi="Century Gothic"/>
          <w:noProof/>
          <w:lang w:eastAsia="en-GB"/>
        </w:rPr>
        <w:t>Ian Chadwick received Hotel Chocolate for multiple landings</w:t>
      </w:r>
    </w:p>
    <w:p w:rsidR="0027346D" w:rsidRDefault="007F29E8" w:rsidP="0061775B">
      <w:pPr>
        <w:rPr>
          <w:rFonts w:ascii="Century Gothic" w:hAnsi="Century Gothic"/>
          <w:noProof/>
          <w:lang w:eastAsia="en-GB"/>
        </w:rPr>
      </w:pPr>
      <w:r>
        <w:rPr>
          <w:rFonts w:ascii="Century Gothic" w:hAnsi="Century Gothic"/>
          <w:noProof/>
          <w:lang w:eastAsia="en-GB"/>
        </w:rPr>
        <w:t xml:space="preserve">                          </w:t>
      </w:r>
      <w:r w:rsidR="005A681A">
        <w:rPr>
          <w:rFonts w:ascii="Century Gothic" w:hAnsi="Century Gothic"/>
          <w:noProof/>
          <w:lang w:eastAsia="en-GB"/>
        </w:rPr>
        <w:t xml:space="preserve"> and a hedge excursion during a single flight.</w:t>
      </w:r>
      <w:r w:rsidR="0027346D">
        <w:rPr>
          <w:rFonts w:ascii="Century Gothic" w:hAnsi="Century Gothic"/>
          <w:noProof/>
          <w:lang w:eastAsia="en-GB"/>
        </w:rPr>
        <w:t xml:space="preserve"> Then finally</w:t>
      </w:r>
    </w:p>
    <w:p w:rsidR="0027346D" w:rsidRDefault="0027346D" w:rsidP="0061775B">
      <w:pPr>
        <w:rPr>
          <w:rFonts w:ascii="Century Gothic" w:hAnsi="Century Gothic"/>
          <w:noProof/>
          <w:lang w:eastAsia="en-GB"/>
        </w:rPr>
      </w:pPr>
      <w:r>
        <w:rPr>
          <w:rFonts w:ascii="Century Gothic" w:hAnsi="Century Gothic"/>
          <w:noProof/>
          <w:lang w:eastAsia="en-GB"/>
        </w:rPr>
        <w:lastRenderedPageBreak/>
        <w:t xml:space="preserve">there was another christmas Pudding awarded to Paul Spellward </w:t>
      </w:r>
    </w:p>
    <w:p w:rsidR="0061775B" w:rsidRDefault="0027346D" w:rsidP="0061775B">
      <w:pPr>
        <w:rPr>
          <w:rFonts w:ascii="Century Gothic" w:hAnsi="Century Gothic"/>
          <w:noProof/>
          <w:lang w:eastAsia="en-GB"/>
        </w:rPr>
      </w:pPr>
      <w:r>
        <w:rPr>
          <w:rFonts w:ascii="Century Gothic" w:hAnsi="Century Gothic"/>
          <w:noProof/>
          <w:lang w:eastAsia="en-GB"/>
        </w:rPr>
        <w:t>who went out and bought a joint of Beef on the Saturday</w:t>
      </w:r>
      <w:r w:rsidR="007F29E8">
        <w:rPr>
          <w:rFonts w:ascii="Century Gothic" w:hAnsi="Century Gothic"/>
          <w:noProof/>
          <w:lang w:eastAsia="en-GB"/>
        </w:rPr>
        <w:t xml:space="preserve"> </w:t>
      </w:r>
      <w:r>
        <w:rPr>
          <w:rFonts w:ascii="Century Gothic" w:hAnsi="Century Gothic"/>
          <w:noProof/>
          <w:lang w:eastAsia="en-GB"/>
        </w:rPr>
        <w:t>afternoon forgetting that he was staying in a Hotel.</w:t>
      </w:r>
    </w:p>
    <w:p w:rsidR="00630945" w:rsidRDefault="0027346D" w:rsidP="00630945">
      <w:pPr>
        <w:rPr>
          <w:rFonts w:ascii="Century Gothic" w:hAnsi="Century Gothic"/>
          <w:noProof/>
          <w:lang w:eastAsia="en-GB"/>
        </w:rPr>
      </w:pPr>
      <w:r>
        <w:rPr>
          <w:rFonts w:ascii="Century Gothic" w:hAnsi="Century Gothic"/>
          <w:noProof/>
          <w:lang w:eastAsia="en-GB"/>
        </w:rPr>
        <w:t>So that was the 32</w:t>
      </w:r>
      <w:r w:rsidRPr="0027346D">
        <w:rPr>
          <w:rFonts w:ascii="Century Gothic" w:hAnsi="Century Gothic"/>
          <w:noProof/>
          <w:vertAlign w:val="superscript"/>
          <w:lang w:eastAsia="en-GB"/>
        </w:rPr>
        <w:t>nd</w:t>
      </w:r>
      <w:r>
        <w:rPr>
          <w:rFonts w:ascii="Century Gothic" w:hAnsi="Century Gothic"/>
          <w:noProof/>
          <w:lang w:eastAsia="en-GB"/>
        </w:rPr>
        <w:t xml:space="preserve"> OMM, nice but not a standout affair predominently due to the number of people who were absent diluting the whole thing.</w:t>
      </w:r>
      <w:r w:rsidR="003D3597">
        <w:rPr>
          <w:rFonts w:ascii="Century Gothic" w:hAnsi="Century Gothic"/>
          <w:noProof/>
          <w:lang w:eastAsia="en-GB"/>
        </w:rPr>
        <w:t xml:space="preserve"> However  we will return to the same area next year and im sure it will be as equally enjoyable.</w:t>
      </w:r>
      <w:r w:rsidR="00DB7AE3">
        <w:rPr>
          <w:rFonts w:ascii="Century Gothic" w:hAnsi="Century Gothic"/>
          <w:noProof/>
          <w:lang w:eastAsia="en-GB"/>
        </w:rPr>
        <w:t xml:space="preserve"> Many thanks to</w:t>
      </w:r>
      <w:r w:rsidR="00630945">
        <w:rPr>
          <w:rFonts w:ascii="Century Gothic" w:hAnsi="Century Gothic"/>
          <w:noProof/>
          <w:lang w:eastAsia="en-GB"/>
        </w:rPr>
        <w:t xml:space="preserve"> John and Wendy for their efforts !  </w:t>
      </w:r>
    </w:p>
    <w:p w:rsidR="00630945" w:rsidRDefault="00630945" w:rsidP="00630945">
      <w:pPr>
        <w:rPr>
          <w:rFonts w:ascii="Century Gothic" w:hAnsi="Century Gothic"/>
          <w:noProof/>
          <w:lang w:eastAsia="en-GB"/>
        </w:rPr>
      </w:pPr>
    </w:p>
    <w:p w:rsidR="00BC584F" w:rsidRPr="007718E1" w:rsidRDefault="00BC584F" w:rsidP="00630945">
      <w:pPr>
        <w:jc w:val="center"/>
        <w:rPr>
          <w:rFonts w:ascii="Century Gothic" w:hAnsi="Century Gothic"/>
          <w:noProof/>
          <w:lang w:eastAsia="en-GB"/>
        </w:rPr>
      </w:pPr>
      <w:r w:rsidRPr="00BC584F">
        <w:rPr>
          <w:rFonts w:ascii="Century Gothic" w:hAnsi="Century Gothic"/>
          <w:b/>
          <w:noProof/>
          <w:u w:val="single"/>
          <w:lang w:eastAsia="en-GB"/>
        </w:rPr>
        <w:t>Advertisement</w:t>
      </w:r>
    </w:p>
    <w:p w:rsidR="0051613D" w:rsidRDefault="0051613D" w:rsidP="0051613D">
      <w:pPr>
        <w:rPr>
          <w:rFonts w:ascii="Century Gothic" w:hAnsi="Century Gothic"/>
          <w:noProof/>
          <w:lang w:eastAsia="en-GB"/>
        </w:rPr>
      </w:pPr>
    </w:p>
    <w:p w:rsidR="0051613D" w:rsidRDefault="00F658F9" w:rsidP="00BC584F">
      <w:pPr>
        <w:jc w:val="center"/>
        <w:rPr>
          <w:rFonts w:ascii="Century Gothic" w:hAnsi="Century Gothic"/>
        </w:rPr>
      </w:pPr>
      <w:r>
        <w:rPr>
          <w:rFonts w:ascii="Century Gothic" w:hAnsi="Century Gothic"/>
          <w:noProof/>
          <w:lang w:eastAsia="en-GB"/>
        </w:rPr>
        <w:pict>
          <v:shape id="_x0000_i1035" type="#_x0000_t75" alt="" style="width:4in;height:408.65pt;visibility:visible;mso-width-percent:0;mso-height-percent:0;mso-width-percent:0;mso-height-percent:0">
            <v:imagedata r:id="rId26" o:title=""/>
          </v:shape>
        </w:pict>
      </w:r>
    </w:p>
    <w:p w:rsidR="00A252F4" w:rsidRDefault="00A252F4" w:rsidP="00F04FAB">
      <w:pPr>
        <w:rPr>
          <w:rFonts w:ascii="Century Gothic" w:hAnsi="Century Gothic"/>
        </w:rPr>
      </w:pPr>
    </w:p>
    <w:p w:rsidR="0048427C" w:rsidRDefault="00B80C7C" w:rsidP="009A4152">
      <w:pPr>
        <w:rPr>
          <w:rFonts w:ascii="Century Gothic" w:hAnsi="Century Gothic"/>
          <w:b/>
          <w:noProof/>
          <w:u w:val="single"/>
          <w:lang w:eastAsia="en-GB"/>
        </w:rPr>
      </w:pPr>
      <w:r>
        <w:rPr>
          <w:rFonts w:ascii="Century Gothic" w:hAnsi="Century Gothic"/>
          <w:b/>
          <w:noProof/>
          <w:u w:val="single"/>
          <w:lang w:eastAsia="en-GB"/>
        </w:rPr>
        <w:lastRenderedPageBreak/>
        <w:t>4,</w:t>
      </w:r>
      <w:r w:rsidR="0075316E">
        <w:rPr>
          <w:rFonts w:ascii="Century Gothic" w:hAnsi="Century Gothic"/>
          <w:b/>
          <w:noProof/>
          <w:u w:val="single"/>
          <w:lang w:eastAsia="en-GB"/>
        </w:rPr>
        <w:t>Solo Record Flight –</w:t>
      </w:r>
      <w:r w:rsidR="00F04FAB">
        <w:rPr>
          <w:rFonts w:ascii="Century Gothic" w:hAnsi="Century Gothic"/>
          <w:b/>
          <w:noProof/>
          <w:u w:val="single"/>
          <w:lang w:eastAsia="en-GB"/>
        </w:rPr>
        <w:t xml:space="preserve"> </w:t>
      </w:r>
      <w:r w:rsidR="009A4152">
        <w:rPr>
          <w:rFonts w:ascii="Century Gothic" w:hAnsi="Century Gothic"/>
          <w:b/>
          <w:noProof/>
          <w:u w:val="single"/>
          <w:lang w:eastAsia="en-GB"/>
        </w:rPr>
        <w:t>October Update.</w:t>
      </w:r>
      <w:r w:rsidR="0095620B">
        <w:rPr>
          <w:rFonts w:ascii="Century Gothic" w:hAnsi="Century Gothic"/>
          <w:b/>
          <w:noProof/>
          <w:u w:val="single"/>
          <w:lang w:eastAsia="en-GB"/>
        </w:rPr>
        <w:t>”Pin Back Your Ears”!</w:t>
      </w:r>
    </w:p>
    <w:p w:rsidR="009A4152" w:rsidRDefault="009A4152" w:rsidP="009A4152">
      <w:pPr>
        <w:rPr>
          <w:rFonts w:ascii="Times" w:hAnsi="Times" w:cs="Times"/>
          <w:color w:val="000000"/>
          <w:lang w:eastAsia="en-GB"/>
        </w:rPr>
      </w:pPr>
    </w:p>
    <w:p w:rsidR="009A4152" w:rsidRDefault="009A4152" w:rsidP="00F4194A">
      <w:pPr>
        <w:rPr>
          <w:rFonts w:ascii="Times" w:hAnsi="Times" w:cs="Times"/>
          <w:color w:val="000000"/>
          <w:lang w:eastAsia="en-GB"/>
        </w:rPr>
      </w:pPr>
      <w:r>
        <w:rPr>
          <w:rFonts w:ascii="Times" w:hAnsi="Times" w:cs="Times"/>
          <w:color w:val="000000"/>
          <w:lang w:eastAsia="en-GB"/>
        </w:rPr>
        <w:t>So without</w:t>
      </w:r>
      <w:r w:rsidR="0095620B">
        <w:rPr>
          <w:rFonts w:ascii="Times" w:hAnsi="Times" w:cs="Times"/>
          <w:color w:val="000000"/>
          <w:lang w:eastAsia="en-GB"/>
        </w:rPr>
        <w:t xml:space="preserve"> diplomacy </w:t>
      </w:r>
      <w:r>
        <w:rPr>
          <w:rFonts w:ascii="Times" w:hAnsi="Times" w:cs="Times"/>
          <w:color w:val="000000"/>
          <w:lang w:eastAsia="en-GB"/>
        </w:rPr>
        <w:t xml:space="preserve">and </w:t>
      </w:r>
      <w:r w:rsidR="0095620B">
        <w:rPr>
          <w:rFonts w:ascii="Times" w:hAnsi="Times" w:cs="Times"/>
          <w:color w:val="000000"/>
          <w:lang w:eastAsia="en-GB"/>
        </w:rPr>
        <w:t xml:space="preserve">not </w:t>
      </w:r>
      <w:r>
        <w:rPr>
          <w:rFonts w:ascii="Times" w:hAnsi="Times" w:cs="Times"/>
          <w:color w:val="000000"/>
          <w:lang w:eastAsia="en-GB"/>
        </w:rPr>
        <w:t>holding back, here is where we are with this. A lot of people put a lot of hard work and effort into the Solo Record Flight for all of their efforts to be thwarted</w:t>
      </w:r>
      <w:r w:rsidR="0095620B">
        <w:rPr>
          <w:rFonts w:ascii="Times" w:hAnsi="Times" w:cs="Times"/>
          <w:color w:val="000000"/>
          <w:lang w:eastAsia="en-GB"/>
        </w:rPr>
        <w:t xml:space="preserve"> b</w:t>
      </w:r>
      <w:r>
        <w:rPr>
          <w:rFonts w:ascii="Times" w:hAnsi="Times" w:cs="Times"/>
          <w:color w:val="000000"/>
          <w:lang w:eastAsia="en-GB"/>
        </w:rPr>
        <w:t xml:space="preserve">y a few selfish people who don’t want to comply with the request to return their filled in landing cards and photocopy of both the balloon and pilot logbooks. We are down to 11 of them who risk ruining the opportunity to register the New World Record since it is driven by lodging evidence with Guinness. </w:t>
      </w:r>
      <w:r w:rsidR="0001320B">
        <w:rPr>
          <w:rFonts w:ascii="Times" w:hAnsi="Times" w:cs="Times"/>
          <w:color w:val="000000"/>
          <w:lang w:eastAsia="en-GB"/>
        </w:rPr>
        <w:t xml:space="preserve">So in no particular order </w:t>
      </w:r>
      <w:r w:rsidR="0001320B" w:rsidRPr="0095620B">
        <w:rPr>
          <w:rFonts w:ascii="Century Gothic" w:hAnsi="Century Gothic" w:cs="Times"/>
          <w:b/>
          <w:color w:val="000000"/>
          <w:lang w:eastAsia="en-GB"/>
        </w:rPr>
        <w:t>I’m going to name those who haven’t complied.</w:t>
      </w:r>
      <w:r w:rsidR="0001320B">
        <w:rPr>
          <w:rFonts w:ascii="Times" w:hAnsi="Times" w:cs="Times"/>
          <w:color w:val="000000"/>
          <w:lang w:eastAsia="en-GB"/>
        </w:rPr>
        <w:t xml:space="preserve"> Without their co operation there is no record and everyone’s collective efforts are for nothing. What a total waste of time and energy.</w:t>
      </w:r>
    </w:p>
    <w:p w:rsidR="0001320B" w:rsidRDefault="0001320B" w:rsidP="00F4194A">
      <w:pPr>
        <w:rPr>
          <w:rFonts w:ascii="Times" w:hAnsi="Times" w:cs="Times"/>
          <w:color w:val="000000"/>
          <w:lang w:eastAsia="en-GB"/>
        </w:rPr>
      </w:pPr>
    </w:p>
    <w:p w:rsidR="0001320B" w:rsidRDefault="0001320B" w:rsidP="00F4194A">
      <w:pPr>
        <w:rPr>
          <w:rFonts w:ascii="Times" w:hAnsi="Times" w:cs="Times"/>
          <w:b/>
          <w:color w:val="000000"/>
          <w:u w:val="single"/>
          <w:lang w:eastAsia="en-GB"/>
        </w:rPr>
      </w:pPr>
      <w:r w:rsidRPr="0001320B">
        <w:rPr>
          <w:rFonts w:ascii="Times" w:hAnsi="Times" w:cs="Times"/>
          <w:b/>
          <w:color w:val="000000"/>
          <w:u w:val="single"/>
          <w:lang w:eastAsia="en-GB"/>
        </w:rPr>
        <w:t>Outstanding Landing forms required from</w:t>
      </w:r>
      <w:r>
        <w:rPr>
          <w:rFonts w:ascii="Times" w:hAnsi="Times" w:cs="Times"/>
          <w:b/>
          <w:color w:val="000000"/>
          <w:u w:val="single"/>
          <w:lang w:eastAsia="en-GB"/>
        </w:rPr>
        <w:t xml:space="preserve"> (As of end of October)</w:t>
      </w:r>
    </w:p>
    <w:p w:rsidR="0001320B" w:rsidRDefault="0001320B" w:rsidP="00F4194A">
      <w:pPr>
        <w:rPr>
          <w:rFonts w:ascii="Times" w:hAnsi="Times" w:cs="Times"/>
          <w:b/>
          <w:color w:val="000000"/>
          <w:u w:val="single"/>
          <w:lang w:eastAsia="en-GB"/>
        </w:rPr>
      </w:pPr>
    </w:p>
    <w:p w:rsidR="0001320B" w:rsidRDefault="0001320B" w:rsidP="00F4194A">
      <w:pPr>
        <w:rPr>
          <w:rFonts w:ascii="Times" w:hAnsi="Times" w:cs="Times"/>
          <w:color w:val="000000"/>
          <w:lang w:eastAsia="en-GB"/>
        </w:rPr>
      </w:pPr>
      <w:r w:rsidRPr="0001320B">
        <w:rPr>
          <w:rFonts w:ascii="Times" w:hAnsi="Times" w:cs="Times"/>
          <w:color w:val="000000"/>
          <w:lang w:eastAsia="en-GB"/>
        </w:rPr>
        <w:t>C</w:t>
      </w:r>
      <w:r>
        <w:rPr>
          <w:rFonts w:ascii="Times" w:hAnsi="Times" w:cs="Times"/>
          <w:color w:val="000000"/>
          <w:lang w:eastAsia="en-GB"/>
        </w:rPr>
        <w:t>olin Butter</w:t>
      </w:r>
    </w:p>
    <w:p w:rsidR="0001320B" w:rsidRDefault="0001320B" w:rsidP="00F4194A">
      <w:pPr>
        <w:rPr>
          <w:rFonts w:ascii="Times" w:hAnsi="Times" w:cs="Times"/>
          <w:color w:val="000000"/>
          <w:lang w:eastAsia="en-GB"/>
        </w:rPr>
      </w:pPr>
      <w:r>
        <w:rPr>
          <w:rFonts w:ascii="Times" w:hAnsi="Times" w:cs="Times"/>
          <w:color w:val="000000"/>
          <w:lang w:eastAsia="en-GB"/>
        </w:rPr>
        <w:t>Andrew Walker</w:t>
      </w:r>
    </w:p>
    <w:p w:rsidR="0001320B" w:rsidRDefault="0001320B" w:rsidP="00F4194A">
      <w:pPr>
        <w:rPr>
          <w:rFonts w:ascii="Times" w:hAnsi="Times" w:cs="Times"/>
          <w:color w:val="000000"/>
          <w:lang w:eastAsia="en-GB"/>
        </w:rPr>
      </w:pPr>
      <w:r>
        <w:rPr>
          <w:rFonts w:ascii="Times" w:hAnsi="Times" w:cs="Times"/>
          <w:color w:val="000000"/>
          <w:lang w:eastAsia="en-GB"/>
        </w:rPr>
        <w:t>Joe Daly</w:t>
      </w:r>
    </w:p>
    <w:p w:rsidR="0001320B" w:rsidRDefault="0001320B" w:rsidP="00F4194A">
      <w:pPr>
        <w:rPr>
          <w:rFonts w:ascii="Times" w:hAnsi="Times" w:cs="Times"/>
          <w:color w:val="000000"/>
          <w:lang w:eastAsia="en-GB"/>
        </w:rPr>
      </w:pPr>
      <w:r>
        <w:rPr>
          <w:rFonts w:ascii="Times" w:hAnsi="Times" w:cs="Times"/>
          <w:color w:val="000000"/>
          <w:lang w:eastAsia="en-GB"/>
        </w:rPr>
        <w:t>Stefan Vogel</w:t>
      </w:r>
    </w:p>
    <w:p w:rsidR="0001320B" w:rsidRDefault="0001320B" w:rsidP="00F4194A">
      <w:pPr>
        <w:rPr>
          <w:rFonts w:ascii="Times" w:hAnsi="Times" w:cs="Times"/>
          <w:color w:val="000000"/>
          <w:lang w:eastAsia="en-GB"/>
        </w:rPr>
      </w:pPr>
      <w:r>
        <w:rPr>
          <w:rFonts w:ascii="Times" w:hAnsi="Times" w:cs="Times"/>
          <w:color w:val="000000"/>
          <w:lang w:eastAsia="en-GB"/>
        </w:rPr>
        <w:t>Daniel Bauer</w:t>
      </w:r>
    </w:p>
    <w:p w:rsidR="0001320B" w:rsidRDefault="0001320B" w:rsidP="00F4194A">
      <w:pPr>
        <w:rPr>
          <w:rFonts w:ascii="Times" w:hAnsi="Times" w:cs="Times"/>
          <w:color w:val="000000"/>
          <w:lang w:eastAsia="en-GB"/>
        </w:rPr>
      </w:pPr>
      <w:r>
        <w:rPr>
          <w:rFonts w:ascii="Times" w:hAnsi="Times" w:cs="Times"/>
          <w:color w:val="000000"/>
          <w:lang w:eastAsia="en-GB"/>
        </w:rPr>
        <w:t>Benoit Simon</w:t>
      </w:r>
    </w:p>
    <w:p w:rsidR="0001320B" w:rsidRDefault="0001320B" w:rsidP="00F4194A">
      <w:pPr>
        <w:rPr>
          <w:rFonts w:ascii="Times" w:hAnsi="Times" w:cs="Times"/>
          <w:color w:val="000000"/>
          <w:lang w:eastAsia="en-GB"/>
        </w:rPr>
      </w:pPr>
      <w:r>
        <w:rPr>
          <w:rFonts w:ascii="Times" w:hAnsi="Times" w:cs="Times"/>
          <w:color w:val="000000"/>
          <w:lang w:eastAsia="en-GB"/>
        </w:rPr>
        <w:t>Olivier Cuneot</w:t>
      </w:r>
    </w:p>
    <w:p w:rsidR="0001320B" w:rsidRDefault="0001320B" w:rsidP="00F4194A">
      <w:pPr>
        <w:rPr>
          <w:rFonts w:ascii="Times" w:hAnsi="Times" w:cs="Times"/>
          <w:color w:val="000000"/>
          <w:lang w:eastAsia="en-GB"/>
        </w:rPr>
      </w:pPr>
      <w:r>
        <w:rPr>
          <w:rFonts w:ascii="Times" w:hAnsi="Times" w:cs="Times"/>
          <w:color w:val="000000"/>
          <w:lang w:eastAsia="en-GB"/>
        </w:rPr>
        <w:t>Mike Woodcock</w:t>
      </w:r>
    </w:p>
    <w:p w:rsidR="0001320B" w:rsidRDefault="0001320B" w:rsidP="00F4194A">
      <w:pPr>
        <w:rPr>
          <w:rFonts w:ascii="Times" w:hAnsi="Times" w:cs="Times"/>
          <w:color w:val="000000"/>
          <w:lang w:eastAsia="en-GB"/>
        </w:rPr>
      </w:pPr>
      <w:r>
        <w:rPr>
          <w:rFonts w:ascii="Times" w:hAnsi="Times" w:cs="Times"/>
          <w:color w:val="000000"/>
          <w:lang w:eastAsia="en-GB"/>
        </w:rPr>
        <w:t>James Lawson</w:t>
      </w:r>
    </w:p>
    <w:p w:rsidR="0001320B" w:rsidRDefault="0001320B" w:rsidP="00F4194A">
      <w:pPr>
        <w:rPr>
          <w:rFonts w:ascii="Times" w:hAnsi="Times" w:cs="Times"/>
          <w:color w:val="000000"/>
          <w:lang w:eastAsia="en-GB"/>
        </w:rPr>
      </w:pPr>
      <w:r>
        <w:rPr>
          <w:rFonts w:ascii="Times" w:hAnsi="Times" w:cs="Times"/>
          <w:color w:val="000000"/>
          <w:lang w:eastAsia="en-GB"/>
        </w:rPr>
        <w:t>Filip Audenaert</w:t>
      </w:r>
    </w:p>
    <w:p w:rsidR="0001320B" w:rsidRDefault="0001320B" w:rsidP="00F4194A">
      <w:pPr>
        <w:rPr>
          <w:rFonts w:ascii="Times" w:hAnsi="Times" w:cs="Times"/>
          <w:color w:val="000000"/>
          <w:lang w:eastAsia="en-GB"/>
        </w:rPr>
      </w:pPr>
      <w:r>
        <w:rPr>
          <w:rFonts w:ascii="Times" w:hAnsi="Times" w:cs="Times"/>
          <w:color w:val="000000"/>
          <w:lang w:eastAsia="en-GB"/>
        </w:rPr>
        <w:t>Andy Booth.</w:t>
      </w:r>
    </w:p>
    <w:p w:rsidR="0001320B" w:rsidRDefault="0001320B" w:rsidP="00F4194A">
      <w:pPr>
        <w:rPr>
          <w:rFonts w:ascii="Times" w:hAnsi="Times" w:cs="Times"/>
          <w:color w:val="000000"/>
          <w:lang w:eastAsia="en-GB"/>
        </w:rPr>
      </w:pPr>
    </w:p>
    <w:p w:rsidR="0001320B" w:rsidRDefault="0001320B" w:rsidP="00F4194A">
      <w:pPr>
        <w:rPr>
          <w:rFonts w:ascii="Times" w:hAnsi="Times" w:cs="Times"/>
          <w:color w:val="000000"/>
          <w:lang w:eastAsia="en-GB"/>
        </w:rPr>
      </w:pPr>
      <w:r>
        <w:rPr>
          <w:rFonts w:ascii="Times" w:hAnsi="Times" w:cs="Times"/>
          <w:color w:val="000000"/>
          <w:lang w:eastAsia="en-GB"/>
        </w:rPr>
        <w:t xml:space="preserve">If these individuals do not comply with the requests sent not only from me but directly from Cameron </w:t>
      </w:r>
      <w:r w:rsidR="005A4F21">
        <w:rPr>
          <w:rFonts w:ascii="Times" w:hAnsi="Times" w:cs="Times"/>
          <w:color w:val="000000"/>
          <w:lang w:eastAsia="en-GB"/>
        </w:rPr>
        <w:t>Balloons,</w:t>
      </w:r>
      <w:r>
        <w:rPr>
          <w:rFonts w:ascii="Times" w:hAnsi="Times" w:cs="Times"/>
          <w:color w:val="000000"/>
          <w:lang w:eastAsia="en-GB"/>
        </w:rPr>
        <w:t xml:space="preserve"> quite simply all of our efforts will be for nothing and the whole thing will have been a waste of time.</w:t>
      </w:r>
    </w:p>
    <w:p w:rsidR="0095620B" w:rsidRDefault="0001320B" w:rsidP="00F4194A">
      <w:pPr>
        <w:rPr>
          <w:rFonts w:ascii="Times" w:hAnsi="Times" w:cs="Times"/>
          <w:color w:val="000000"/>
          <w:lang w:eastAsia="en-GB"/>
        </w:rPr>
      </w:pPr>
      <w:r>
        <w:rPr>
          <w:rFonts w:ascii="Times" w:hAnsi="Times" w:cs="Times"/>
          <w:color w:val="000000"/>
          <w:lang w:eastAsia="en-GB"/>
        </w:rPr>
        <w:t xml:space="preserve">Guinness too are being a right pain in the backside. They fail to recognise the category properly and despite my best efforts to try and educate these “experts”, they still are confusing our attempt with a regular balloon launch that took place </w:t>
      </w:r>
      <w:r w:rsidR="0087654D">
        <w:rPr>
          <w:rFonts w:ascii="Times" w:hAnsi="Times" w:cs="Times"/>
          <w:color w:val="000000"/>
          <w:lang w:eastAsia="en-GB"/>
        </w:rPr>
        <w:t xml:space="preserve">previously at Bristol Fiesta where 128 “Normal” balloons took off in one launch window. I have offered to telephone them </w:t>
      </w:r>
      <w:r w:rsidR="0095620B">
        <w:rPr>
          <w:rFonts w:ascii="Times" w:hAnsi="Times" w:cs="Times"/>
          <w:color w:val="000000"/>
          <w:lang w:eastAsia="en-GB"/>
        </w:rPr>
        <w:t xml:space="preserve">  </w:t>
      </w:r>
    </w:p>
    <w:p w:rsidR="0095620B" w:rsidRDefault="0095620B" w:rsidP="00F4194A">
      <w:pPr>
        <w:rPr>
          <w:rFonts w:ascii="Times" w:hAnsi="Times" w:cs="Times"/>
          <w:color w:val="000000"/>
          <w:lang w:eastAsia="en-GB"/>
        </w:rPr>
      </w:pPr>
      <w:r>
        <w:rPr>
          <w:rFonts w:ascii="Times" w:hAnsi="Times" w:cs="Times"/>
          <w:color w:val="000000"/>
          <w:lang w:eastAsia="en-GB"/>
        </w:rPr>
        <w:t xml:space="preserve">   </w:t>
      </w:r>
      <w:r w:rsidR="0087654D">
        <w:rPr>
          <w:rFonts w:ascii="Times" w:hAnsi="Times" w:cs="Times"/>
          <w:color w:val="000000"/>
          <w:lang w:eastAsia="en-GB"/>
        </w:rPr>
        <w:t xml:space="preserve">to discuss the differences and as yet they refuse the offer. I am of the </w:t>
      </w:r>
    </w:p>
    <w:p w:rsidR="0001320B" w:rsidRDefault="0095620B" w:rsidP="00F4194A">
      <w:pPr>
        <w:rPr>
          <w:rFonts w:ascii="Times" w:hAnsi="Times" w:cs="Times"/>
          <w:color w:val="000000"/>
          <w:lang w:eastAsia="en-GB"/>
        </w:rPr>
      </w:pPr>
      <w:r>
        <w:rPr>
          <w:rFonts w:ascii="Times" w:hAnsi="Times" w:cs="Times"/>
          <w:color w:val="000000"/>
          <w:lang w:eastAsia="en-GB"/>
        </w:rPr>
        <w:t xml:space="preserve">       </w:t>
      </w:r>
      <w:r w:rsidR="0087654D">
        <w:rPr>
          <w:rFonts w:ascii="Times" w:hAnsi="Times" w:cs="Times"/>
          <w:color w:val="000000"/>
          <w:lang w:eastAsia="en-GB"/>
        </w:rPr>
        <w:t xml:space="preserve">opinion that we know more about this subject than they do. </w:t>
      </w:r>
    </w:p>
    <w:p w:rsidR="0001320B" w:rsidRPr="0001320B" w:rsidRDefault="0095620B" w:rsidP="00F4194A">
      <w:pPr>
        <w:rPr>
          <w:rFonts w:ascii="Times" w:hAnsi="Times" w:cs="Times"/>
          <w:color w:val="000000"/>
          <w:lang w:eastAsia="en-GB"/>
        </w:rPr>
      </w:pPr>
      <w:r>
        <w:rPr>
          <w:rFonts w:ascii="Times" w:hAnsi="Times" w:cs="Times"/>
          <w:color w:val="000000"/>
          <w:lang w:eastAsia="en-GB"/>
        </w:rPr>
        <w:t xml:space="preserve">            Frustrated or what ???</w:t>
      </w:r>
    </w:p>
    <w:p w:rsidR="008F6CDC" w:rsidRDefault="0095620B" w:rsidP="00F4194A">
      <w:pPr>
        <w:rPr>
          <w:rFonts w:ascii="Century Gothic" w:hAnsi="Century Gothic"/>
          <w:noProof/>
          <w:lang w:eastAsia="en-GB"/>
        </w:rPr>
      </w:pPr>
      <w:r w:rsidRPr="0095620B">
        <w:rPr>
          <w:rFonts w:ascii="Century Gothic" w:hAnsi="Century Gothic"/>
          <w:noProof/>
          <w:lang w:eastAsia="en-GB"/>
        </w:rPr>
        <w:t xml:space="preserve">                       Id like</w:t>
      </w:r>
      <w:r>
        <w:rPr>
          <w:rFonts w:ascii="Century Gothic" w:hAnsi="Century Gothic"/>
          <w:noProof/>
          <w:lang w:eastAsia="en-GB"/>
        </w:rPr>
        <w:t xml:space="preserve"> anyone who knows any of these individuals stick</w:t>
      </w:r>
      <w:r w:rsidR="008F6CDC">
        <w:rPr>
          <w:rFonts w:ascii="Century Gothic" w:hAnsi="Century Gothic"/>
          <w:noProof/>
          <w:lang w:eastAsia="en-GB"/>
        </w:rPr>
        <w:t xml:space="preserve"> </w:t>
      </w:r>
    </w:p>
    <w:p w:rsidR="0095620B" w:rsidRDefault="008F6CDC" w:rsidP="00F4194A">
      <w:pPr>
        <w:rPr>
          <w:rFonts w:ascii="Century Gothic" w:hAnsi="Century Gothic"/>
          <w:noProof/>
          <w:lang w:eastAsia="en-GB"/>
        </w:rPr>
      </w:pPr>
      <w:r>
        <w:rPr>
          <w:rFonts w:ascii="Century Gothic" w:hAnsi="Century Gothic"/>
          <w:noProof/>
          <w:lang w:eastAsia="en-GB"/>
        </w:rPr>
        <w:t xml:space="preserve">                     please as this just isnt on.</w:t>
      </w:r>
    </w:p>
    <w:p w:rsidR="008F6CDC" w:rsidRDefault="008F6CDC" w:rsidP="00F4194A">
      <w:pPr>
        <w:rPr>
          <w:rFonts w:ascii="Century Gothic" w:hAnsi="Century Gothic"/>
          <w:b/>
          <w:noProof/>
          <w:u w:val="single"/>
          <w:lang w:eastAsia="en-GB"/>
        </w:rPr>
      </w:pPr>
    </w:p>
    <w:p w:rsidR="00F4194A" w:rsidRPr="003F66D1" w:rsidRDefault="00AF3E63" w:rsidP="00F4194A">
      <w:pPr>
        <w:rPr>
          <w:rFonts w:ascii="Century Gothic" w:hAnsi="Century Gothic"/>
          <w:noProof/>
          <w:lang w:eastAsia="en-GB"/>
        </w:rPr>
      </w:pPr>
      <w:r w:rsidRPr="006C0BBA">
        <w:rPr>
          <w:rFonts w:ascii="Century Gothic" w:hAnsi="Century Gothic"/>
          <w:b/>
          <w:noProof/>
          <w:u w:val="single"/>
          <w:lang w:eastAsia="en-GB"/>
        </w:rPr>
        <w:t>5</w:t>
      </w:r>
      <w:r w:rsidR="00DE0061" w:rsidRPr="006C0BBA">
        <w:rPr>
          <w:rFonts w:ascii="Century Gothic" w:hAnsi="Century Gothic"/>
          <w:b/>
          <w:noProof/>
          <w:u w:val="single"/>
          <w:lang w:eastAsia="en-GB"/>
        </w:rPr>
        <w:t>,</w:t>
      </w:r>
      <w:r w:rsidR="00E3221B" w:rsidRPr="006C0BBA">
        <w:rPr>
          <w:rFonts w:ascii="Century Gothic" w:hAnsi="Century Gothic"/>
          <w:b/>
          <w:noProof/>
          <w:u w:val="single"/>
          <w:lang w:eastAsia="en-GB"/>
        </w:rPr>
        <w:t xml:space="preserve"> Homebuilding</w:t>
      </w:r>
      <w:r w:rsidR="00E3221B">
        <w:rPr>
          <w:rFonts w:ascii="Century Gothic" w:hAnsi="Century Gothic"/>
          <w:b/>
          <w:noProof/>
          <w:u w:val="single"/>
          <w:lang w:eastAsia="en-GB"/>
        </w:rPr>
        <w:t xml:space="preserve"> Section</w:t>
      </w:r>
      <w:r w:rsidR="002A326B">
        <w:rPr>
          <w:rFonts w:ascii="Century Gothic" w:hAnsi="Century Gothic"/>
          <w:b/>
          <w:noProof/>
          <w:u w:val="single"/>
          <w:lang w:eastAsia="en-GB"/>
        </w:rPr>
        <w:t xml:space="preserve">- </w:t>
      </w:r>
    </w:p>
    <w:p w:rsidR="00B33664" w:rsidRDefault="00B33664" w:rsidP="003F66D1">
      <w:pPr>
        <w:rPr>
          <w:rFonts w:ascii="Century Gothic" w:hAnsi="Century Gothic"/>
          <w:noProof/>
          <w:lang w:eastAsia="en-GB"/>
        </w:rPr>
      </w:pPr>
    </w:p>
    <w:p w:rsidR="008F6CDC" w:rsidRDefault="008F6CDC" w:rsidP="003F66D1">
      <w:pPr>
        <w:rPr>
          <w:rFonts w:ascii="Century Gothic" w:hAnsi="Century Gothic"/>
          <w:noProof/>
          <w:lang w:eastAsia="en-GB"/>
        </w:rPr>
      </w:pPr>
      <w:r>
        <w:rPr>
          <w:rFonts w:ascii="Century Gothic" w:hAnsi="Century Gothic"/>
          <w:noProof/>
          <w:lang w:eastAsia="en-GB"/>
        </w:rPr>
        <w:t>Id love to say, here is another example of someone’s hmebuilding skills but unfortunately this month we have had no such submissions .</w:t>
      </w:r>
    </w:p>
    <w:p w:rsidR="008F6CDC" w:rsidRPr="003F66D1" w:rsidRDefault="008F6CDC" w:rsidP="003F66D1">
      <w:pPr>
        <w:rPr>
          <w:rFonts w:ascii="Century Gothic" w:hAnsi="Century Gothic"/>
          <w:noProof/>
          <w:lang w:eastAsia="en-GB"/>
        </w:rPr>
      </w:pPr>
      <w:r>
        <w:rPr>
          <w:rFonts w:ascii="Century Gothic" w:hAnsi="Century Gothic"/>
          <w:noProof/>
          <w:lang w:eastAsia="en-GB"/>
        </w:rPr>
        <w:t xml:space="preserve"> </w:t>
      </w:r>
    </w:p>
    <w:p w:rsidR="00E749F8" w:rsidRDefault="00B80C7C" w:rsidP="004D7F3D">
      <w:pPr>
        <w:tabs>
          <w:tab w:val="center" w:pos="0"/>
        </w:tabs>
        <w:rPr>
          <w:rFonts w:ascii="Century Gothic" w:hAnsi="Century Gothic"/>
          <w:b/>
          <w:u w:val="single"/>
        </w:rPr>
      </w:pPr>
      <w:r>
        <w:rPr>
          <w:rFonts w:ascii="Century Gothic" w:hAnsi="Century Gothic"/>
          <w:b/>
          <w:u w:val="single"/>
        </w:rPr>
        <w:t>6</w:t>
      </w:r>
      <w:r w:rsidR="00AB4CB1" w:rsidRPr="00AB4CB1">
        <w:rPr>
          <w:rFonts w:ascii="Century Gothic" w:hAnsi="Century Gothic"/>
          <w:b/>
          <w:u w:val="single"/>
        </w:rPr>
        <w:t>,</w:t>
      </w:r>
      <w:r w:rsidR="002730DF">
        <w:rPr>
          <w:rFonts w:ascii="Century Gothic" w:hAnsi="Century Gothic"/>
          <w:b/>
          <w:u w:val="single"/>
        </w:rPr>
        <w:t xml:space="preserve"> Interesting Photos.</w:t>
      </w:r>
    </w:p>
    <w:p w:rsidR="008F6CDC" w:rsidRDefault="008F6CDC" w:rsidP="009D0476">
      <w:pPr>
        <w:pStyle w:val="MediumGrid21"/>
        <w:jc w:val="center"/>
        <w:rPr>
          <w:rFonts w:ascii="Century Gothic" w:hAnsi="Century Gothic"/>
        </w:rPr>
      </w:pPr>
    </w:p>
    <w:p w:rsidR="00134E4D" w:rsidRDefault="00F658F9" w:rsidP="009D0476">
      <w:pPr>
        <w:pStyle w:val="MediumGrid21"/>
        <w:jc w:val="center"/>
        <w:rPr>
          <w:rFonts w:ascii="Century Gothic" w:hAnsi="Century Gothic"/>
          <w:noProof/>
          <w:lang w:eastAsia="en-GB"/>
        </w:rPr>
      </w:pPr>
      <w:r>
        <w:rPr>
          <w:rFonts w:ascii="Century Gothic" w:hAnsi="Century Gothic"/>
          <w:noProof/>
          <w:lang w:eastAsia="en-GB"/>
        </w:rPr>
        <w:pict>
          <v:shape id="_x0000_i1034" type="#_x0000_t75" alt="" style="width:477.35pt;height:361.35pt;mso-width-percent:0;mso-height-percent:0;mso-width-percent:0;mso-height-percent:0">
            <v:imagedata r:id="rId27" o:title=""/>
          </v:shape>
        </w:pict>
      </w:r>
    </w:p>
    <w:p w:rsidR="009D0476" w:rsidRDefault="009D0476" w:rsidP="009D0476">
      <w:pPr>
        <w:pStyle w:val="MediumGrid21"/>
        <w:jc w:val="center"/>
        <w:rPr>
          <w:rFonts w:ascii="Century Gothic" w:hAnsi="Century Gothic"/>
          <w:noProof/>
          <w:lang w:eastAsia="en-GB"/>
        </w:rPr>
      </w:pPr>
    </w:p>
    <w:p w:rsidR="008F6CDC" w:rsidRDefault="008F6CDC" w:rsidP="009D0476">
      <w:pPr>
        <w:pStyle w:val="MediumGrid21"/>
        <w:rPr>
          <w:rFonts w:ascii="Century Gothic" w:hAnsi="Century Gothic"/>
          <w:noProof/>
          <w:lang w:eastAsia="en-GB"/>
        </w:rPr>
      </w:pPr>
      <w:r>
        <w:rPr>
          <w:rFonts w:ascii="Century Gothic" w:hAnsi="Century Gothic"/>
          <w:noProof/>
          <w:lang w:eastAsia="en-GB"/>
        </w:rPr>
        <w:t xml:space="preserve">   </w:t>
      </w:r>
      <w:r w:rsidR="009D0476">
        <w:rPr>
          <w:rFonts w:ascii="Century Gothic" w:hAnsi="Century Gothic"/>
          <w:noProof/>
          <w:lang w:eastAsia="en-GB"/>
        </w:rPr>
        <w:t>On October 21</w:t>
      </w:r>
      <w:r w:rsidR="009D0476" w:rsidRPr="009D0476">
        <w:rPr>
          <w:rFonts w:ascii="Century Gothic" w:hAnsi="Century Gothic"/>
          <w:noProof/>
          <w:vertAlign w:val="superscript"/>
          <w:lang w:eastAsia="en-GB"/>
        </w:rPr>
        <w:t>st</w:t>
      </w:r>
      <w:r w:rsidR="009D0476">
        <w:rPr>
          <w:rFonts w:ascii="Century Gothic" w:hAnsi="Century Gothic"/>
          <w:noProof/>
          <w:lang w:eastAsia="en-GB"/>
        </w:rPr>
        <w:t xml:space="preserve"> a significant event took place in Mondovi Italy with the above </w:t>
      </w:r>
    </w:p>
    <w:p w:rsidR="008F6CDC" w:rsidRDefault="008F6CDC" w:rsidP="009D0476">
      <w:pPr>
        <w:pStyle w:val="MediumGrid21"/>
        <w:rPr>
          <w:rFonts w:ascii="Century Gothic" w:hAnsi="Century Gothic"/>
          <w:noProof/>
          <w:lang w:eastAsia="en-GB"/>
        </w:rPr>
      </w:pPr>
      <w:r>
        <w:rPr>
          <w:rFonts w:ascii="Century Gothic" w:hAnsi="Century Gothic"/>
          <w:noProof/>
          <w:lang w:eastAsia="en-GB"/>
        </w:rPr>
        <w:t xml:space="preserve">     </w:t>
      </w:r>
      <w:r w:rsidR="009D0476">
        <w:rPr>
          <w:rFonts w:ascii="Century Gothic" w:hAnsi="Century Gothic"/>
          <w:noProof/>
          <w:lang w:eastAsia="en-GB"/>
        </w:rPr>
        <w:t xml:space="preserve">Duo Chariot. Arranged under the instruction of Giovanni Aimo, the Cameron </w:t>
      </w:r>
    </w:p>
    <w:p w:rsidR="008F6CDC" w:rsidRDefault="008F6CDC" w:rsidP="009D0476">
      <w:pPr>
        <w:pStyle w:val="MediumGrid21"/>
        <w:rPr>
          <w:rFonts w:ascii="Century Gothic" w:hAnsi="Century Gothic"/>
          <w:noProof/>
          <w:lang w:eastAsia="en-GB"/>
        </w:rPr>
      </w:pPr>
      <w:r>
        <w:rPr>
          <w:rFonts w:ascii="Century Gothic" w:hAnsi="Century Gothic"/>
          <w:noProof/>
          <w:lang w:eastAsia="en-GB"/>
        </w:rPr>
        <w:t xml:space="preserve">         </w:t>
      </w:r>
      <w:r w:rsidR="009D0476">
        <w:rPr>
          <w:rFonts w:ascii="Century Gothic" w:hAnsi="Century Gothic"/>
          <w:noProof/>
          <w:lang w:eastAsia="en-GB"/>
        </w:rPr>
        <w:t xml:space="preserve">C70 Duo G-BYJX took flight for what is believed to be the first Double </w:t>
      </w:r>
    </w:p>
    <w:p w:rsidR="008F6CDC" w:rsidRDefault="008F6CDC" w:rsidP="009D0476">
      <w:pPr>
        <w:pStyle w:val="MediumGrid21"/>
        <w:rPr>
          <w:rFonts w:ascii="Century Gothic" w:hAnsi="Century Gothic"/>
          <w:noProof/>
          <w:lang w:eastAsia="en-GB"/>
        </w:rPr>
      </w:pPr>
      <w:r>
        <w:rPr>
          <w:rFonts w:ascii="Century Gothic" w:hAnsi="Century Gothic"/>
          <w:noProof/>
          <w:lang w:eastAsia="en-GB"/>
        </w:rPr>
        <w:t xml:space="preserve">             </w:t>
      </w:r>
      <w:r w:rsidR="00D13EC0">
        <w:rPr>
          <w:rFonts w:ascii="Century Gothic" w:hAnsi="Century Gothic"/>
          <w:noProof/>
          <w:lang w:eastAsia="en-GB"/>
        </w:rPr>
        <w:t xml:space="preserve">Disabled pilot balloon flight. At the controls were Tim Ellison and Luke </w:t>
      </w:r>
    </w:p>
    <w:p w:rsidR="008F6CDC" w:rsidRDefault="008F6CDC" w:rsidP="009D0476">
      <w:pPr>
        <w:pStyle w:val="MediumGrid21"/>
        <w:rPr>
          <w:rFonts w:ascii="Century Gothic" w:hAnsi="Century Gothic"/>
          <w:noProof/>
          <w:lang w:eastAsia="en-GB"/>
        </w:rPr>
      </w:pPr>
      <w:r>
        <w:rPr>
          <w:rFonts w:ascii="Century Gothic" w:hAnsi="Century Gothic"/>
          <w:noProof/>
          <w:lang w:eastAsia="en-GB"/>
        </w:rPr>
        <w:t xml:space="preserve">                 </w:t>
      </w:r>
      <w:r w:rsidR="00D13EC0">
        <w:rPr>
          <w:rFonts w:ascii="Century Gothic" w:hAnsi="Century Gothic"/>
          <w:noProof/>
          <w:lang w:eastAsia="en-GB"/>
        </w:rPr>
        <w:t xml:space="preserve">Sinnott, so congratulations to both of them and let’s hope this is the first </w:t>
      </w:r>
    </w:p>
    <w:p w:rsidR="008F6CDC" w:rsidRDefault="008F6CDC" w:rsidP="009D0476">
      <w:pPr>
        <w:pStyle w:val="MediumGrid21"/>
        <w:rPr>
          <w:rFonts w:ascii="Century Gothic" w:hAnsi="Century Gothic"/>
          <w:noProof/>
          <w:lang w:eastAsia="en-GB"/>
        </w:rPr>
      </w:pPr>
      <w:r>
        <w:rPr>
          <w:rFonts w:ascii="Century Gothic" w:hAnsi="Century Gothic"/>
          <w:noProof/>
          <w:lang w:eastAsia="en-GB"/>
        </w:rPr>
        <w:t xml:space="preserve">                        </w:t>
      </w:r>
      <w:r w:rsidR="00D13EC0">
        <w:rPr>
          <w:rFonts w:ascii="Century Gothic" w:hAnsi="Century Gothic"/>
          <w:noProof/>
          <w:lang w:eastAsia="en-GB"/>
        </w:rPr>
        <w:t xml:space="preserve">of many future flights. Many thanks to Giovanni Aimo for the </w:t>
      </w:r>
    </w:p>
    <w:p w:rsidR="009D0476" w:rsidRDefault="008F6CDC" w:rsidP="009D0476">
      <w:pPr>
        <w:pStyle w:val="MediumGrid21"/>
        <w:rPr>
          <w:rFonts w:ascii="Century Gothic" w:hAnsi="Century Gothic"/>
          <w:noProof/>
          <w:lang w:eastAsia="en-GB"/>
        </w:rPr>
      </w:pPr>
      <w:r>
        <w:rPr>
          <w:rFonts w:ascii="Century Gothic" w:hAnsi="Century Gothic"/>
          <w:noProof/>
          <w:lang w:eastAsia="en-GB"/>
        </w:rPr>
        <w:t xml:space="preserve">                              </w:t>
      </w:r>
      <w:r w:rsidR="00D13EC0">
        <w:rPr>
          <w:rFonts w:ascii="Century Gothic" w:hAnsi="Century Gothic"/>
          <w:noProof/>
          <w:lang w:eastAsia="en-GB"/>
        </w:rPr>
        <w:t xml:space="preserve">photograph. </w:t>
      </w:r>
    </w:p>
    <w:p w:rsidR="009A4152" w:rsidRDefault="009A4152" w:rsidP="009D0476">
      <w:pPr>
        <w:pStyle w:val="MediumGrid21"/>
        <w:rPr>
          <w:rFonts w:ascii="Century Gothic" w:hAnsi="Century Gothic"/>
          <w:noProof/>
          <w:lang w:eastAsia="en-GB"/>
        </w:rPr>
      </w:pPr>
    </w:p>
    <w:p w:rsidR="009A4152" w:rsidRDefault="00F658F9" w:rsidP="009A4152">
      <w:pPr>
        <w:pStyle w:val="MediumGrid21"/>
        <w:jc w:val="center"/>
        <w:rPr>
          <w:rFonts w:ascii="Century Gothic" w:hAnsi="Century Gothic"/>
          <w:noProof/>
          <w:lang w:eastAsia="en-GB"/>
        </w:rPr>
      </w:pPr>
      <w:r>
        <w:rPr>
          <w:rFonts w:ascii="Century Gothic" w:hAnsi="Century Gothic"/>
          <w:noProof/>
          <w:lang w:eastAsia="en-GB"/>
        </w:rPr>
        <w:lastRenderedPageBreak/>
        <w:pict>
          <v:shape id="_x0000_i1033" type="#_x0000_t75" alt="Adam Barrow Hunter Valley " style="width:460pt;height:460pt;mso-width-percent:0;mso-height-percent:0;mso-width-percent:0;mso-height-percent:0">
            <v:imagedata r:id="rId28" o:title="Adam Barrow Hunter Valley "/>
          </v:shape>
        </w:pict>
      </w:r>
    </w:p>
    <w:p w:rsidR="008E5D61" w:rsidRDefault="008E5D61" w:rsidP="005A1DFC">
      <w:pPr>
        <w:pStyle w:val="MediumGrid21"/>
        <w:rPr>
          <w:rFonts w:ascii="Century Gothic" w:hAnsi="Century Gothic"/>
          <w:noProof/>
          <w:lang w:eastAsia="en-GB"/>
        </w:rPr>
      </w:pPr>
    </w:p>
    <w:p w:rsidR="008F6CDC" w:rsidRDefault="008F6CDC" w:rsidP="008F6CDC">
      <w:pPr>
        <w:pStyle w:val="MediumGrid21"/>
        <w:jc w:val="center"/>
        <w:rPr>
          <w:rFonts w:ascii="Century Gothic" w:hAnsi="Century Gothic"/>
          <w:noProof/>
          <w:lang w:eastAsia="en-GB"/>
        </w:rPr>
      </w:pPr>
      <w:r>
        <w:rPr>
          <w:rFonts w:ascii="Century Gothic" w:hAnsi="Century Gothic"/>
          <w:noProof/>
          <w:lang w:eastAsia="en-GB"/>
        </w:rPr>
        <w:t>Hunter Valley Austrailia –Adam Barrow Style- great photo!</w:t>
      </w:r>
    </w:p>
    <w:p w:rsidR="008F6CDC" w:rsidRDefault="008F6CDC" w:rsidP="005A1DFC">
      <w:pPr>
        <w:pStyle w:val="MediumGrid21"/>
        <w:rPr>
          <w:rFonts w:ascii="Century Gothic" w:hAnsi="Century Gothic"/>
          <w:noProof/>
          <w:lang w:eastAsia="en-GB"/>
        </w:rPr>
      </w:pPr>
    </w:p>
    <w:p w:rsidR="008F6CDC" w:rsidRDefault="008F6CDC" w:rsidP="005A1DFC">
      <w:pPr>
        <w:pStyle w:val="MediumGrid21"/>
        <w:rPr>
          <w:rFonts w:ascii="Century Gothic" w:hAnsi="Century Gothic"/>
          <w:noProof/>
          <w:lang w:eastAsia="en-GB"/>
        </w:rPr>
      </w:pPr>
    </w:p>
    <w:p w:rsidR="008F6CDC" w:rsidRDefault="008F6CDC" w:rsidP="005A1DFC">
      <w:pPr>
        <w:pStyle w:val="MediumGrid21"/>
        <w:rPr>
          <w:rFonts w:ascii="Century Gothic" w:hAnsi="Century Gothic"/>
          <w:noProof/>
          <w:lang w:eastAsia="en-GB"/>
        </w:rPr>
      </w:pPr>
    </w:p>
    <w:p w:rsidR="008F6CDC" w:rsidRDefault="008F6CDC" w:rsidP="005A1DFC">
      <w:pPr>
        <w:pStyle w:val="MediumGrid21"/>
        <w:rPr>
          <w:rFonts w:ascii="Century Gothic" w:hAnsi="Century Gothic"/>
          <w:noProof/>
          <w:lang w:eastAsia="en-GB"/>
        </w:rPr>
      </w:pPr>
    </w:p>
    <w:p w:rsidR="008F6CDC" w:rsidRDefault="008F6CDC" w:rsidP="005A1DFC">
      <w:pPr>
        <w:pStyle w:val="MediumGrid21"/>
        <w:rPr>
          <w:rFonts w:ascii="Century Gothic" w:hAnsi="Century Gothic"/>
          <w:noProof/>
          <w:lang w:eastAsia="en-GB"/>
        </w:rPr>
      </w:pPr>
    </w:p>
    <w:p w:rsidR="008F6CDC" w:rsidRDefault="00F658F9" w:rsidP="008F6CDC">
      <w:pPr>
        <w:pStyle w:val="MediumGrid21"/>
        <w:jc w:val="center"/>
        <w:rPr>
          <w:rFonts w:ascii="Century Gothic" w:hAnsi="Century Gothic"/>
          <w:noProof/>
          <w:lang w:eastAsia="en-GB"/>
        </w:rPr>
      </w:pPr>
      <w:r>
        <w:rPr>
          <w:rFonts w:ascii="Century Gothic" w:hAnsi="Century Gothic"/>
          <w:noProof/>
          <w:lang w:eastAsia="en-GB"/>
        </w:rPr>
        <w:lastRenderedPageBreak/>
        <w:pict>
          <v:shape id="_x0000_i1032" type="#_x0000_t75" alt="lee hooper" style="width:380pt;height:508pt;mso-width-percent:0;mso-height-percent:0;mso-width-percent:0;mso-height-percent:0">
            <v:imagedata r:id="rId29" o:title="lee hooper"/>
          </v:shape>
        </w:pict>
      </w:r>
    </w:p>
    <w:p w:rsidR="008F6CDC" w:rsidRDefault="008F6CDC" w:rsidP="008F6CDC">
      <w:pPr>
        <w:pStyle w:val="MediumGrid21"/>
        <w:jc w:val="center"/>
        <w:rPr>
          <w:rFonts w:ascii="Century Gothic" w:hAnsi="Century Gothic"/>
          <w:noProof/>
          <w:lang w:eastAsia="en-GB"/>
        </w:rPr>
      </w:pPr>
    </w:p>
    <w:p w:rsidR="008F6CDC" w:rsidRDefault="008F6CDC" w:rsidP="008F6CDC">
      <w:pPr>
        <w:pStyle w:val="MediumGrid21"/>
        <w:jc w:val="center"/>
        <w:rPr>
          <w:rFonts w:ascii="Century Gothic" w:hAnsi="Century Gothic"/>
          <w:noProof/>
          <w:lang w:eastAsia="en-GB"/>
        </w:rPr>
      </w:pPr>
      <w:r>
        <w:rPr>
          <w:rFonts w:ascii="Century Gothic" w:hAnsi="Century Gothic"/>
          <w:noProof/>
          <w:lang w:eastAsia="en-GB"/>
        </w:rPr>
        <w:t>2017 Lindstrand 35A N788LB at the recent Gallop balloon Festival</w:t>
      </w:r>
    </w:p>
    <w:p w:rsidR="008F6CDC" w:rsidRDefault="008F6CDC" w:rsidP="008F6CDC">
      <w:pPr>
        <w:pStyle w:val="MediumGrid21"/>
        <w:jc w:val="center"/>
        <w:rPr>
          <w:rFonts w:ascii="Century Gothic" w:hAnsi="Century Gothic"/>
          <w:noProof/>
          <w:lang w:eastAsia="en-GB"/>
        </w:rPr>
      </w:pPr>
      <w:r>
        <w:rPr>
          <w:rFonts w:ascii="Century Gothic" w:hAnsi="Century Gothic"/>
          <w:noProof/>
          <w:lang w:eastAsia="en-GB"/>
        </w:rPr>
        <w:t xml:space="preserve">    Photo with many Thanks Lee Hooper of Lindstrand Technologies.</w:t>
      </w:r>
    </w:p>
    <w:p w:rsidR="008F6CDC" w:rsidRDefault="008F6CDC" w:rsidP="008F6CDC">
      <w:pPr>
        <w:pStyle w:val="MediumGrid21"/>
        <w:jc w:val="center"/>
        <w:rPr>
          <w:rFonts w:ascii="Century Gothic" w:hAnsi="Century Gothic"/>
          <w:noProof/>
          <w:lang w:eastAsia="en-GB"/>
        </w:rPr>
      </w:pPr>
    </w:p>
    <w:p w:rsidR="008F6CDC" w:rsidRDefault="008F6CDC" w:rsidP="008F6CDC">
      <w:pPr>
        <w:pStyle w:val="MediumGrid21"/>
        <w:jc w:val="center"/>
        <w:rPr>
          <w:rFonts w:ascii="Century Gothic" w:hAnsi="Century Gothic"/>
          <w:noProof/>
          <w:lang w:eastAsia="en-GB"/>
        </w:rPr>
      </w:pPr>
    </w:p>
    <w:p w:rsidR="003334A0" w:rsidRDefault="00B80C7C" w:rsidP="009430F5">
      <w:pPr>
        <w:pStyle w:val="MediumGrid21"/>
        <w:rPr>
          <w:rFonts w:ascii="Century Gothic" w:hAnsi="Century Gothic"/>
          <w:b/>
          <w:u w:val="single"/>
        </w:rPr>
      </w:pPr>
      <w:r>
        <w:rPr>
          <w:rFonts w:ascii="Century Gothic" w:hAnsi="Century Gothic"/>
          <w:b/>
          <w:u w:val="single"/>
        </w:rPr>
        <w:lastRenderedPageBreak/>
        <w:t>7</w:t>
      </w:r>
      <w:r w:rsidR="00660821" w:rsidRPr="00C20EEE">
        <w:rPr>
          <w:rFonts w:ascii="Century Gothic" w:hAnsi="Century Gothic"/>
          <w:b/>
          <w:u w:val="single"/>
        </w:rPr>
        <w:t>, New</w:t>
      </w:r>
      <w:r w:rsidR="006A3205" w:rsidRPr="00C20EEE">
        <w:rPr>
          <w:rFonts w:ascii="Century Gothic" w:hAnsi="Century Gothic"/>
          <w:b/>
          <w:u w:val="single"/>
        </w:rPr>
        <w:t xml:space="preserve"> Allocations This Month </w:t>
      </w:r>
      <w:r w:rsidR="001B21B8" w:rsidRPr="00C20EEE">
        <w:rPr>
          <w:rFonts w:ascii="Century Gothic" w:hAnsi="Century Gothic"/>
          <w:b/>
          <w:u w:val="single"/>
        </w:rPr>
        <w:t xml:space="preserve">/ Changes of Ownership </w:t>
      </w:r>
    </w:p>
    <w:p w:rsidR="009C69EA" w:rsidRDefault="009C69EA" w:rsidP="009430F5">
      <w:pPr>
        <w:pStyle w:val="MediumGrid21"/>
        <w:rPr>
          <w:rFonts w:ascii="Century Gothic" w:hAnsi="Century Gothic"/>
          <w:b/>
          <w:u w:val="single"/>
        </w:rPr>
      </w:pPr>
    </w:p>
    <w:p w:rsidR="009C69EA" w:rsidRPr="009C69EA" w:rsidRDefault="009C69EA" w:rsidP="009430F5">
      <w:pPr>
        <w:pStyle w:val="MediumGrid21"/>
        <w:rPr>
          <w:rFonts w:ascii="Century Gothic" w:hAnsi="Century Gothic"/>
        </w:rPr>
      </w:pPr>
      <w:r w:rsidRPr="009C69EA">
        <w:rPr>
          <w:rFonts w:ascii="Century Gothic" w:hAnsi="Century Gothic"/>
        </w:rPr>
        <w:t>Following</w:t>
      </w:r>
      <w:r>
        <w:rPr>
          <w:rFonts w:ascii="Century Gothic" w:hAnsi="Century Gothic"/>
        </w:rPr>
        <w:t xml:space="preserve"> on from last month</w:t>
      </w:r>
      <w:r w:rsidR="008E5D61">
        <w:rPr>
          <w:rFonts w:ascii="Century Gothic" w:hAnsi="Century Gothic"/>
        </w:rPr>
        <w:t>’</w:t>
      </w:r>
      <w:r>
        <w:rPr>
          <w:rFonts w:ascii="Century Gothic" w:hAnsi="Century Gothic"/>
        </w:rPr>
        <w:t>s two new Cameron O-26’s, there is very little to report in this section of the Newsletter. There are a couple of deals occurring right now but until they are firmed up and completed I can’t elaborate. The most interesting of these will see a Paolo Bonnano Duo-chariot in the UK for the first time with a really trick Annex 2 envelope…watch this space!</w:t>
      </w:r>
    </w:p>
    <w:p w:rsidR="00134E4D" w:rsidRPr="009C69EA" w:rsidRDefault="00134E4D" w:rsidP="009430F5">
      <w:pPr>
        <w:pStyle w:val="MediumGrid21"/>
        <w:rPr>
          <w:rFonts w:ascii="Century Gothic" w:hAnsi="Century Gothic"/>
        </w:rPr>
      </w:pPr>
    </w:p>
    <w:p w:rsidR="00476F64" w:rsidRPr="00134E4D" w:rsidRDefault="00476F64" w:rsidP="00634060">
      <w:pPr>
        <w:pStyle w:val="MediumGrid21"/>
        <w:jc w:val="center"/>
        <w:rPr>
          <w:rFonts w:ascii="Century Gothic" w:hAnsi="Century Gothic"/>
        </w:rPr>
      </w:pPr>
    </w:p>
    <w:p w:rsidR="005762F1" w:rsidRDefault="00476F64" w:rsidP="009430F5">
      <w:pPr>
        <w:pStyle w:val="MediumGrid21"/>
        <w:rPr>
          <w:rFonts w:ascii="Century Gothic" w:hAnsi="Century Gothic"/>
        </w:rPr>
      </w:pPr>
      <w:r w:rsidRPr="00476F64">
        <w:rPr>
          <w:rFonts w:ascii="Century Gothic" w:hAnsi="Century Gothic"/>
          <w:b/>
        </w:rPr>
        <w:t xml:space="preserve"> </w:t>
      </w:r>
      <w:r w:rsidR="00D74AAA" w:rsidRPr="00D74AAA">
        <w:rPr>
          <w:rFonts w:ascii="Century Gothic" w:hAnsi="Century Gothic"/>
          <w:b/>
          <w:u w:val="single"/>
        </w:rPr>
        <w:t>Second Hand Movement</w:t>
      </w:r>
    </w:p>
    <w:p w:rsidR="003334A0" w:rsidRDefault="003334A0" w:rsidP="009430F5">
      <w:pPr>
        <w:pStyle w:val="MediumGrid21"/>
        <w:rPr>
          <w:rFonts w:ascii="Century Gothic" w:hAnsi="Century Gothic"/>
        </w:rPr>
      </w:pPr>
    </w:p>
    <w:p w:rsidR="003D3597" w:rsidRDefault="00842E41" w:rsidP="009430F5">
      <w:pPr>
        <w:pStyle w:val="MediumGrid21"/>
        <w:rPr>
          <w:rFonts w:ascii="Century Gothic" w:hAnsi="Century Gothic"/>
        </w:rPr>
      </w:pPr>
      <w:r>
        <w:rPr>
          <w:rFonts w:ascii="Century Gothic" w:hAnsi="Century Gothic"/>
        </w:rPr>
        <w:t xml:space="preserve"> S</w:t>
      </w:r>
      <w:r w:rsidR="003D3597">
        <w:rPr>
          <w:rFonts w:ascii="Century Gothic" w:hAnsi="Century Gothic"/>
        </w:rPr>
        <w:t xml:space="preserve">econd Hand sales have tended to slow down with one notable exception.     </w:t>
      </w:r>
      <w:r>
        <w:rPr>
          <w:rFonts w:ascii="Century Gothic" w:hAnsi="Century Gothic"/>
        </w:rPr>
        <w:t>t</w:t>
      </w:r>
      <w:r w:rsidR="003D3597">
        <w:rPr>
          <w:rFonts w:ascii="Century Gothic" w:hAnsi="Century Gothic"/>
        </w:rPr>
        <w:t>he ex Tim Orchard / Marie Banks Lindstrand G-BVRL LBL21A is now with new</w:t>
      </w:r>
    </w:p>
    <w:p w:rsidR="00F4194A" w:rsidRDefault="00634060" w:rsidP="009430F5">
      <w:pPr>
        <w:pStyle w:val="MediumGrid21"/>
        <w:rPr>
          <w:rFonts w:ascii="Century Gothic" w:hAnsi="Century Gothic"/>
        </w:rPr>
      </w:pPr>
      <w:r>
        <w:rPr>
          <w:rFonts w:ascii="Century Gothic" w:hAnsi="Century Gothic"/>
        </w:rPr>
        <w:t>o</w:t>
      </w:r>
      <w:r w:rsidR="003D3597">
        <w:rPr>
          <w:rFonts w:ascii="Century Gothic" w:hAnsi="Century Gothic"/>
        </w:rPr>
        <w:t>wners</w:t>
      </w:r>
      <w:r w:rsidR="00842E41">
        <w:rPr>
          <w:rFonts w:ascii="Century Gothic" w:hAnsi="Century Gothic"/>
        </w:rPr>
        <w:t>, although at time of press the details weren’t on the G-INFO website.</w:t>
      </w:r>
    </w:p>
    <w:p w:rsidR="00634060" w:rsidRDefault="00634060" w:rsidP="009430F5">
      <w:pPr>
        <w:pStyle w:val="MediumGrid21"/>
        <w:rPr>
          <w:rFonts w:ascii="Century Gothic" w:hAnsi="Century Gothic"/>
        </w:rPr>
      </w:pPr>
    </w:p>
    <w:p w:rsidR="00634060" w:rsidRDefault="00F658F9" w:rsidP="00634060">
      <w:pPr>
        <w:pStyle w:val="MediumGrid21"/>
        <w:jc w:val="center"/>
        <w:rPr>
          <w:rFonts w:ascii="Century Gothic" w:hAnsi="Century Gothic"/>
        </w:rPr>
      </w:pPr>
      <w:r>
        <w:rPr>
          <w:rFonts w:ascii="Century Gothic" w:hAnsi="Century Gothic"/>
          <w:noProof/>
        </w:rPr>
        <w:pict>
          <v:shape id="_x0000_i1031" type="#_x0000_t75" alt="" style="width:278.65pt;height:346pt;mso-width-percent:0;mso-height-percent:0;mso-width-percent:0;mso-height-percent:0">
            <v:imagedata r:id="rId30" o:title=""/>
          </v:shape>
        </w:pict>
      </w:r>
    </w:p>
    <w:p w:rsidR="00634060" w:rsidRDefault="00634060" w:rsidP="00634060">
      <w:pPr>
        <w:pStyle w:val="MediumGrid21"/>
        <w:jc w:val="center"/>
        <w:rPr>
          <w:rFonts w:ascii="Century Gothic" w:hAnsi="Century Gothic"/>
        </w:rPr>
      </w:pPr>
    </w:p>
    <w:p w:rsidR="00902ED1" w:rsidRDefault="00634060" w:rsidP="00902ED1">
      <w:pPr>
        <w:pStyle w:val="MediumGrid21"/>
        <w:jc w:val="center"/>
        <w:rPr>
          <w:rFonts w:ascii="Century Gothic" w:hAnsi="Century Gothic"/>
        </w:rPr>
      </w:pPr>
      <w:r>
        <w:rPr>
          <w:rFonts w:ascii="Century Gothic" w:hAnsi="Century Gothic"/>
        </w:rPr>
        <w:t>G-BVRL LBL21A seen here at the OMM in 1997.</w:t>
      </w:r>
    </w:p>
    <w:p w:rsidR="009430F5" w:rsidRPr="00902ED1" w:rsidRDefault="00FE6720" w:rsidP="00212FAD">
      <w:pPr>
        <w:pStyle w:val="MediumGrid21"/>
        <w:rPr>
          <w:rFonts w:ascii="Century Gothic" w:hAnsi="Century Gothic"/>
        </w:rPr>
      </w:pPr>
      <w:r>
        <w:rPr>
          <w:rFonts w:ascii="Century Gothic" w:hAnsi="Century Gothic"/>
          <w:b/>
          <w:u w:val="single"/>
        </w:rPr>
        <w:lastRenderedPageBreak/>
        <w:t>7</w:t>
      </w:r>
      <w:r w:rsidR="0090418F" w:rsidRPr="00AB4CB1">
        <w:rPr>
          <w:rFonts w:ascii="Century Gothic" w:hAnsi="Century Gothic"/>
          <w:b/>
          <w:u w:val="single"/>
        </w:rPr>
        <w:t>. Gallery Pages –</w:t>
      </w:r>
    </w:p>
    <w:p w:rsidR="009430F5" w:rsidRDefault="009430F5" w:rsidP="00080AA2">
      <w:pPr>
        <w:pStyle w:val="MediumGrid21"/>
        <w:jc w:val="center"/>
        <w:rPr>
          <w:rFonts w:ascii="Century Gothic" w:hAnsi="Century Gothic"/>
        </w:rPr>
      </w:pPr>
    </w:p>
    <w:p w:rsidR="009430F5" w:rsidRDefault="00724C30" w:rsidP="009430F5">
      <w:pPr>
        <w:pStyle w:val="MediumGrid21"/>
        <w:rPr>
          <w:rFonts w:ascii="Century Gothic" w:hAnsi="Century Gothic"/>
        </w:rPr>
      </w:pPr>
      <w:r>
        <w:rPr>
          <w:rFonts w:ascii="Century Gothic" w:hAnsi="Century Gothic"/>
        </w:rPr>
        <w:t xml:space="preserve">Your </w:t>
      </w:r>
      <w:r w:rsidR="00C9057E">
        <w:rPr>
          <w:rFonts w:ascii="Century Gothic" w:hAnsi="Century Gothic"/>
        </w:rPr>
        <w:t>E</w:t>
      </w:r>
      <w:r w:rsidR="00644868">
        <w:rPr>
          <w:rFonts w:ascii="Century Gothic" w:hAnsi="Century Gothic"/>
        </w:rPr>
        <w:t>ditor’s</w:t>
      </w:r>
      <w:r>
        <w:rPr>
          <w:rFonts w:ascii="Century Gothic" w:hAnsi="Century Gothic"/>
        </w:rPr>
        <w:t xml:space="preserve"> choice of new and interesting hoppers and duo’s active in the </w:t>
      </w:r>
    </w:p>
    <w:p w:rsidR="0053062C" w:rsidRDefault="00724C30" w:rsidP="00D15054">
      <w:pPr>
        <w:pStyle w:val="MediumGrid21"/>
        <w:rPr>
          <w:rFonts w:ascii="Century Gothic" w:hAnsi="Century Gothic"/>
        </w:rPr>
      </w:pPr>
      <w:r>
        <w:rPr>
          <w:rFonts w:ascii="Century Gothic" w:hAnsi="Century Gothic"/>
        </w:rPr>
        <w:t>world of ballooning</w:t>
      </w:r>
      <w:r w:rsidR="007E471E">
        <w:rPr>
          <w:rFonts w:ascii="Century Gothic" w:hAnsi="Century Gothic"/>
        </w:rPr>
        <w:t xml:space="preserve"> or good themed photos</w:t>
      </w:r>
      <w:r>
        <w:rPr>
          <w:rFonts w:ascii="Century Gothic" w:hAnsi="Century Gothic"/>
        </w:rPr>
        <w:t>.</w:t>
      </w:r>
      <w:r w:rsidR="00554B5B">
        <w:rPr>
          <w:rFonts w:ascii="Century Gothic" w:hAnsi="Century Gothic"/>
        </w:rPr>
        <w:t xml:space="preserve"> </w:t>
      </w:r>
    </w:p>
    <w:p w:rsidR="00BF7CCC" w:rsidRDefault="00BF7CCC" w:rsidP="00BF7CCC">
      <w:pPr>
        <w:pStyle w:val="MediumGrid21"/>
        <w:jc w:val="center"/>
        <w:rPr>
          <w:rFonts w:ascii="Century Gothic" w:hAnsi="Century Gothic"/>
        </w:rPr>
      </w:pPr>
    </w:p>
    <w:p w:rsidR="001F0A31" w:rsidRDefault="00F658F9" w:rsidP="00212FAD">
      <w:pPr>
        <w:pStyle w:val="MediumGrid21"/>
        <w:jc w:val="center"/>
        <w:rPr>
          <w:rFonts w:ascii="Century Gothic" w:hAnsi="Century Gothic"/>
        </w:rPr>
      </w:pPr>
      <w:r>
        <w:rPr>
          <w:rFonts w:ascii="Century Gothic" w:hAnsi="Century Gothic"/>
          <w:noProof/>
          <w:lang w:eastAsia="en-GB"/>
        </w:rPr>
        <w:pict>
          <v:shape id="_x0000_i1030" type="#_x0000_t75" alt="" style="width:346pt;height:460pt;visibility:visible;mso-wrap-style:square;mso-width-percent:0;mso-height-percent:0;mso-width-percent:0;mso-height-percent:0">
            <v:imagedata r:id="rId31" o:title=""/>
          </v:shape>
        </w:pict>
      </w:r>
    </w:p>
    <w:p w:rsidR="008F0E77" w:rsidRDefault="008F0E77" w:rsidP="00080AA2">
      <w:pPr>
        <w:pStyle w:val="MediumGrid21"/>
        <w:jc w:val="center"/>
        <w:rPr>
          <w:rFonts w:ascii="Century Gothic" w:hAnsi="Century Gothic"/>
        </w:rPr>
      </w:pPr>
    </w:p>
    <w:p w:rsidR="00F4194A" w:rsidRDefault="00F4194A" w:rsidP="00080AA2">
      <w:pPr>
        <w:pStyle w:val="MediumGrid21"/>
        <w:jc w:val="center"/>
        <w:rPr>
          <w:rFonts w:ascii="Century Gothic" w:hAnsi="Century Gothic"/>
        </w:rPr>
      </w:pPr>
      <w:r>
        <w:rPr>
          <w:rFonts w:ascii="Century Gothic" w:hAnsi="Century Gothic"/>
        </w:rPr>
        <w:t>G-MOUZ Cameron O-26, first flight by Marie Banks</w:t>
      </w:r>
    </w:p>
    <w:p w:rsidR="00F4194A" w:rsidRDefault="00F4194A" w:rsidP="00080AA2">
      <w:pPr>
        <w:pStyle w:val="MediumGrid21"/>
        <w:jc w:val="center"/>
        <w:rPr>
          <w:rFonts w:ascii="Century Gothic" w:hAnsi="Century Gothic"/>
        </w:rPr>
      </w:pPr>
      <w:r>
        <w:rPr>
          <w:rFonts w:ascii="Century Gothic" w:hAnsi="Century Gothic"/>
        </w:rPr>
        <w:t>at the OMM –</w:t>
      </w:r>
      <w:r w:rsidR="00212FAD">
        <w:rPr>
          <w:rFonts w:ascii="Century Gothic" w:hAnsi="Century Gothic"/>
        </w:rPr>
        <w:t xml:space="preserve"> Superb p</w:t>
      </w:r>
      <w:r>
        <w:rPr>
          <w:rFonts w:ascii="Century Gothic" w:hAnsi="Century Gothic"/>
        </w:rPr>
        <w:t>hoto by Keith Harbor.</w:t>
      </w:r>
    </w:p>
    <w:p w:rsidR="00470ED0" w:rsidRPr="00C876F4" w:rsidRDefault="0053062C" w:rsidP="00C876F4">
      <w:pPr>
        <w:pStyle w:val="MediumGrid21"/>
        <w:jc w:val="center"/>
        <w:rPr>
          <w:rFonts w:ascii="Century Gothic" w:hAnsi="Century Gothic"/>
          <w:b/>
          <w:u w:val="single"/>
        </w:rPr>
      </w:pPr>
      <w:r>
        <w:rPr>
          <w:rFonts w:ascii="Century Gothic" w:hAnsi="Century Gothic"/>
          <w:b/>
          <w:u w:val="single"/>
        </w:rPr>
        <w:lastRenderedPageBreak/>
        <w:t>Advertisement</w:t>
      </w:r>
    </w:p>
    <w:p w:rsidR="002B3C17" w:rsidRDefault="002B3C17" w:rsidP="001B71F8">
      <w:pPr>
        <w:tabs>
          <w:tab w:val="center" w:pos="4320"/>
        </w:tabs>
        <w:jc w:val="center"/>
        <w:rPr>
          <w:rFonts w:ascii="Century Gothic" w:hAnsi="Century Gothic"/>
          <w:b/>
          <w:u w:val="single"/>
        </w:rPr>
      </w:pPr>
    </w:p>
    <w:p w:rsidR="002B3C17" w:rsidRDefault="00F658F9" w:rsidP="00F675AB">
      <w:pPr>
        <w:tabs>
          <w:tab w:val="center" w:pos="4320"/>
        </w:tabs>
        <w:jc w:val="center"/>
        <w:rPr>
          <w:rFonts w:ascii="Century Gothic" w:hAnsi="Century Gothic"/>
          <w:b/>
          <w:u w:val="single"/>
        </w:rPr>
      </w:pPr>
      <w:r>
        <w:rPr>
          <w:rFonts w:ascii="Century Gothic" w:hAnsi="Century Gothic"/>
          <w:noProof/>
          <w:lang w:eastAsia="en-GB"/>
        </w:rPr>
        <w:pict>
          <v:shape id="_x0000_i1029" type="#_x0000_t75" alt="" style="width:326pt;height:454.65pt;visibility:visible;mso-width-percent:0;mso-height-percent:0;mso-width-percent:0;mso-height-percent:0">
            <v:imagedata r:id="rId32" o:title=""/>
          </v:shape>
        </w:pict>
      </w:r>
    </w:p>
    <w:p w:rsidR="0053062C" w:rsidRDefault="00CC51F8" w:rsidP="00F675AB">
      <w:pPr>
        <w:tabs>
          <w:tab w:val="center" w:pos="4320"/>
        </w:tabs>
        <w:jc w:val="center"/>
        <w:rPr>
          <w:rFonts w:ascii="Century Gothic" w:hAnsi="Century Gothic"/>
        </w:rPr>
      </w:pPr>
      <w:r>
        <w:rPr>
          <w:rFonts w:ascii="Century Gothic" w:hAnsi="Century Gothic"/>
        </w:rPr>
        <w:t>Pretty stock hopper</w:t>
      </w:r>
      <w:r w:rsidR="00943559" w:rsidRPr="00943559">
        <w:rPr>
          <w:rFonts w:ascii="Century Gothic" w:hAnsi="Century Gothic"/>
        </w:rPr>
        <w:t xml:space="preserve"> from Cameron</w:t>
      </w:r>
      <w:r w:rsidR="00943559">
        <w:rPr>
          <w:rFonts w:ascii="Century Gothic" w:hAnsi="Century Gothic"/>
        </w:rPr>
        <w:t>’</w:t>
      </w:r>
      <w:r w:rsidR="00943559" w:rsidRPr="00943559">
        <w:rPr>
          <w:rFonts w:ascii="Century Gothic" w:hAnsi="Century Gothic"/>
        </w:rPr>
        <w:t>s</w:t>
      </w:r>
    </w:p>
    <w:p w:rsidR="0053062C" w:rsidRDefault="0053062C" w:rsidP="00943559">
      <w:pPr>
        <w:tabs>
          <w:tab w:val="center" w:pos="4320"/>
        </w:tabs>
        <w:jc w:val="center"/>
        <w:rPr>
          <w:rFonts w:ascii="Century Gothic" w:hAnsi="Century Gothic"/>
        </w:rPr>
      </w:pPr>
    </w:p>
    <w:p w:rsidR="00E01846" w:rsidRDefault="00AA5D8B" w:rsidP="0053062C">
      <w:pPr>
        <w:tabs>
          <w:tab w:val="center" w:pos="4320"/>
        </w:tabs>
        <w:rPr>
          <w:rFonts w:ascii="Century Gothic" w:hAnsi="Century Gothic"/>
        </w:rPr>
      </w:pPr>
      <w:r>
        <w:rPr>
          <w:rFonts w:ascii="Century Gothic" w:hAnsi="Century Gothic"/>
        </w:rPr>
        <w:t xml:space="preserve">     </w:t>
      </w:r>
      <w:r w:rsidR="00E01846">
        <w:rPr>
          <w:rFonts w:ascii="Century Gothic" w:hAnsi="Century Gothic"/>
        </w:rPr>
        <w:t xml:space="preserve">     </w:t>
      </w:r>
      <w:r w:rsidR="0055569C">
        <w:rPr>
          <w:rFonts w:ascii="Century Gothic" w:hAnsi="Century Gothic"/>
        </w:rPr>
        <w:t xml:space="preserve">  </w:t>
      </w:r>
      <w:r w:rsidR="00C876F4">
        <w:rPr>
          <w:rFonts w:ascii="Century Gothic" w:hAnsi="Century Gothic"/>
        </w:rPr>
        <w:t>Unbelievably still</w:t>
      </w:r>
      <w:r w:rsidR="0053062C">
        <w:rPr>
          <w:rFonts w:ascii="Century Gothic" w:hAnsi="Century Gothic"/>
        </w:rPr>
        <w:t xml:space="preserve"> on a special offer deal from Cameron Balloons</w:t>
      </w:r>
      <w:r w:rsidR="00C876F4">
        <w:rPr>
          <w:rFonts w:ascii="Century Gothic" w:hAnsi="Century Gothic"/>
        </w:rPr>
        <w:t>,</w:t>
      </w:r>
      <w:r w:rsidR="0053062C">
        <w:rPr>
          <w:rFonts w:ascii="Century Gothic" w:hAnsi="Century Gothic"/>
        </w:rPr>
        <w:t xml:space="preserve"> is </w:t>
      </w:r>
    </w:p>
    <w:p w:rsidR="00E01846" w:rsidRDefault="00E01846" w:rsidP="0053062C">
      <w:pPr>
        <w:tabs>
          <w:tab w:val="center" w:pos="4320"/>
        </w:tabs>
        <w:rPr>
          <w:rFonts w:ascii="Century Gothic" w:hAnsi="Century Gothic"/>
        </w:rPr>
      </w:pPr>
      <w:r>
        <w:rPr>
          <w:rFonts w:ascii="Century Gothic" w:hAnsi="Century Gothic"/>
        </w:rPr>
        <w:t xml:space="preserve">                 This l</w:t>
      </w:r>
      <w:r w:rsidR="0053062C">
        <w:rPr>
          <w:rFonts w:ascii="Century Gothic" w:hAnsi="Century Gothic"/>
        </w:rPr>
        <w:t>ovely</w:t>
      </w:r>
      <w:r w:rsidR="0055569C">
        <w:rPr>
          <w:rFonts w:ascii="Century Gothic" w:hAnsi="Century Gothic"/>
        </w:rPr>
        <w:t xml:space="preserve"> </w:t>
      </w:r>
      <w:r w:rsidR="0053062C">
        <w:rPr>
          <w:rFonts w:ascii="Century Gothic" w:hAnsi="Century Gothic"/>
        </w:rPr>
        <w:t xml:space="preserve">stock hopper which is on a special price of £7800 </w:t>
      </w:r>
    </w:p>
    <w:p w:rsidR="001468A2" w:rsidRDefault="00E01846" w:rsidP="007E471E">
      <w:pPr>
        <w:tabs>
          <w:tab w:val="center" w:pos="4320"/>
        </w:tabs>
        <w:rPr>
          <w:rFonts w:ascii="Century Gothic" w:hAnsi="Century Gothic"/>
        </w:rPr>
      </w:pPr>
      <w:r>
        <w:rPr>
          <w:rFonts w:ascii="Century Gothic" w:hAnsi="Century Gothic"/>
        </w:rPr>
        <w:lastRenderedPageBreak/>
        <w:t xml:space="preserve">using the </w:t>
      </w:r>
      <w:r w:rsidR="0055569C">
        <w:rPr>
          <w:rFonts w:ascii="Century Gothic" w:hAnsi="Century Gothic"/>
        </w:rPr>
        <w:t>d</w:t>
      </w:r>
      <w:r w:rsidR="0053062C">
        <w:rPr>
          <w:rFonts w:ascii="Century Gothic" w:hAnsi="Century Gothic"/>
        </w:rPr>
        <w:t>iscount</w:t>
      </w:r>
      <w:r w:rsidR="0055569C">
        <w:rPr>
          <w:rFonts w:ascii="Century Gothic" w:hAnsi="Century Gothic"/>
        </w:rPr>
        <w:t xml:space="preserve"> </w:t>
      </w:r>
      <w:r w:rsidR="0053062C">
        <w:rPr>
          <w:rFonts w:ascii="Century Gothic" w:hAnsi="Century Gothic"/>
        </w:rPr>
        <w:t xml:space="preserve">code </w:t>
      </w:r>
      <w:r w:rsidR="00AA5D8B">
        <w:rPr>
          <w:rFonts w:ascii="Century Gothic" w:hAnsi="Century Gothic"/>
        </w:rPr>
        <w:t>“</w:t>
      </w:r>
      <w:r w:rsidR="0053062C">
        <w:rPr>
          <w:rFonts w:ascii="Century Gothic" w:hAnsi="Century Gothic"/>
        </w:rPr>
        <w:t>Facebook Deal 01</w:t>
      </w:r>
      <w:r w:rsidR="00AA5D8B">
        <w:rPr>
          <w:rFonts w:ascii="Century Gothic" w:hAnsi="Century Gothic"/>
        </w:rPr>
        <w:t>”</w:t>
      </w:r>
      <w:r w:rsidR="0053062C">
        <w:rPr>
          <w:rFonts w:ascii="Century Gothic" w:hAnsi="Century Gothic"/>
        </w:rPr>
        <w:t>.</w:t>
      </w:r>
      <w:r w:rsidR="00B074B3">
        <w:rPr>
          <w:rFonts w:ascii="Century Gothic" w:hAnsi="Century Gothic"/>
        </w:rPr>
        <w:t xml:space="preserve"> </w:t>
      </w:r>
      <w:r w:rsidR="0053062C">
        <w:rPr>
          <w:rFonts w:ascii="Century Gothic" w:hAnsi="Century Gothic"/>
        </w:rPr>
        <w:t xml:space="preserve">Contact </w:t>
      </w:r>
      <w:r w:rsidR="00B074B3">
        <w:rPr>
          <w:rFonts w:ascii="Century Gothic" w:hAnsi="Century Gothic"/>
        </w:rPr>
        <w:t xml:space="preserve">  </w:t>
      </w:r>
      <w:r w:rsidR="0053062C">
        <w:rPr>
          <w:rFonts w:ascii="Century Gothic" w:hAnsi="Century Gothic"/>
        </w:rPr>
        <w:t>Cameron Balloons in Bristol to</w:t>
      </w:r>
      <w:r w:rsidR="0055569C">
        <w:rPr>
          <w:rFonts w:ascii="Century Gothic" w:hAnsi="Century Gothic"/>
        </w:rPr>
        <w:t xml:space="preserve"> </w:t>
      </w:r>
      <w:r w:rsidR="0053062C">
        <w:rPr>
          <w:rFonts w:ascii="Century Gothic" w:hAnsi="Century Gothic"/>
        </w:rPr>
        <w:t>secure this beautiful beast and enjoy the saving</w:t>
      </w:r>
      <w:r>
        <w:rPr>
          <w:rFonts w:ascii="Century Gothic" w:hAnsi="Century Gothic"/>
        </w:rPr>
        <w:t xml:space="preserve"> </w:t>
      </w:r>
      <w:r w:rsidR="0055569C">
        <w:rPr>
          <w:rFonts w:ascii="Century Gothic" w:hAnsi="Century Gothic"/>
        </w:rPr>
        <w:t>over list price.</w:t>
      </w:r>
    </w:p>
    <w:p w:rsidR="00B074B3" w:rsidRDefault="00B074B3" w:rsidP="008E0D8C">
      <w:pPr>
        <w:tabs>
          <w:tab w:val="center" w:pos="4320"/>
        </w:tabs>
        <w:rPr>
          <w:rFonts w:ascii="Century Gothic" w:hAnsi="Century Gothic"/>
          <w:b/>
          <w:u w:val="single"/>
        </w:rPr>
      </w:pPr>
    </w:p>
    <w:p w:rsidR="00EE7BEC" w:rsidRDefault="00FE6720" w:rsidP="008E0D8C">
      <w:pPr>
        <w:tabs>
          <w:tab w:val="center" w:pos="4320"/>
        </w:tabs>
        <w:rPr>
          <w:rFonts w:ascii="Century Gothic" w:hAnsi="Century Gothic"/>
          <w:noProof/>
          <w:lang w:eastAsia="en-GB"/>
        </w:rPr>
      </w:pPr>
      <w:r>
        <w:rPr>
          <w:rFonts w:ascii="Century Gothic" w:hAnsi="Century Gothic"/>
          <w:b/>
          <w:u w:val="single"/>
        </w:rPr>
        <w:t>8</w:t>
      </w:r>
      <w:r w:rsidR="00626E96">
        <w:rPr>
          <w:rFonts w:ascii="Century Gothic" w:hAnsi="Century Gothic"/>
          <w:b/>
          <w:u w:val="single"/>
        </w:rPr>
        <w:t>,</w:t>
      </w:r>
      <w:r w:rsidR="00626E96" w:rsidRPr="00814911">
        <w:rPr>
          <w:rFonts w:ascii="Century Gothic" w:hAnsi="Century Gothic"/>
          <w:b/>
          <w:u w:val="single"/>
        </w:rPr>
        <w:t xml:space="preserve"> </w:t>
      </w:r>
      <w:r w:rsidR="00391BD3">
        <w:rPr>
          <w:rFonts w:ascii="Century Gothic" w:hAnsi="Century Gothic"/>
          <w:b/>
          <w:u w:val="single"/>
        </w:rPr>
        <w:t xml:space="preserve">Manufacturer / </w:t>
      </w:r>
      <w:r w:rsidR="00626E96" w:rsidRPr="00814911">
        <w:rPr>
          <w:rFonts w:ascii="Century Gothic" w:hAnsi="Century Gothic"/>
          <w:b/>
          <w:u w:val="single"/>
        </w:rPr>
        <w:t>Event</w:t>
      </w:r>
      <w:r w:rsidR="00814911" w:rsidRPr="00814911">
        <w:rPr>
          <w:rFonts w:ascii="Century Gothic" w:hAnsi="Century Gothic"/>
          <w:b/>
          <w:u w:val="single"/>
        </w:rPr>
        <w:t xml:space="preserve"> News</w:t>
      </w:r>
      <w:r w:rsidR="00937F15">
        <w:rPr>
          <w:rFonts w:ascii="Century Gothic" w:hAnsi="Century Gothic"/>
          <w:b/>
          <w:u w:val="single"/>
        </w:rPr>
        <w:t xml:space="preserve"> </w:t>
      </w:r>
      <w:r w:rsidR="004740E1">
        <w:rPr>
          <w:rFonts w:ascii="Century Gothic" w:hAnsi="Century Gothic"/>
          <w:b/>
          <w:u w:val="single"/>
        </w:rPr>
        <w:t>/ Industry News</w:t>
      </w:r>
    </w:p>
    <w:p w:rsidR="008E0D8C" w:rsidRDefault="008E0D8C" w:rsidP="008E0D8C">
      <w:pPr>
        <w:tabs>
          <w:tab w:val="center" w:pos="4320"/>
        </w:tabs>
        <w:rPr>
          <w:rFonts w:ascii="Century Gothic" w:hAnsi="Century Gothic"/>
          <w:noProof/>
          <w:lang w:eastAsia="en-GB"/>
        </w:rPr>
      </w:pPr>
    </w:p>
    <w:p w:rsidR="008E0D8C" w:rsidRDefault="00B80C7C" w:rsidP="00B80C7C">
      <w:pPr>
        <w:tabs>
          <w:tab w:val="center" w:pos="4320"/>
        </w:tabs>
        <w:rPr>
          <w:rFonts w:ascii="Century Gothic" w:hAnsi="Century Gothic"/>
          <w:noProof/>
          <w:lang w:eastAsia="en-GB"/>
        </w:rPr>
      </w:pPr>
      <w:r>
        <w:rPr>
          <w:rFonts w:ascii="Century Gothic" w:hAnsi="Century Gothic"/>
          <w:noProof/>
          <w:lang w:eastAsia="en-GB"/>
        </w:rPr>
        <w:t xml:space="preserve">Ron Griffin sadly failed to turn up to the OMM as expected with his lovely homebuilt RG-28 G-CFAI. It transpires that Ron had the perfect excuse in getting married on or around the dates. </w:t>
      </w:r>
      <w:r w:rsidR="006C723B">
        <w:rPr>
          <w:rFonts w:ascii="Century Gothic" w:hAnsi="Century Gothic"/>
          <w:noProof/>
          <w:lang w:eastAsia="en-GB"/>
        </w:rPr>
        <w:t>Speaking with him after the occasion he said he normally dosent miss balloon meets and will get his priorities right after the 5</w:t>
      </w:r>
      <w:r w:rsidR="006C723B" w:rsidRPr="006C723B">
        <w:rPr>
          <w:rFonts w:ascii="Century Gothic" w:hAnsi="Century Gothic"/>
          <w:noProof/>
          <w:vertAlign w:val="superscript"/>
          <w:lang w:eastAsia="en-GB"/>
        </w:rPr>
        <w:t>th</w:t>
      </w:r>
      <w:r w:rsidR="006C723B">
        <w:rPr>
          <w:rFonts w:ascii="Century Gothic" w:hAnsi="Century Gothic"/>
          <w:noProof/>
          <w:lang w:eastAsia="en-GB"/>
        </w:rPr>
        <w:t xml:space="preserve"> of November , so expect to see the hopper soon. I only hope his new wife shares his sense of humour, but congratulations from all of us.</w:t>
      </w:r>
    </w:p>
    <w:p w:rsidR="008E0D8C" w:rsidRDefault="008E0D8C" w:rsidP="00AA2423">
      <w:pPr>
        <w:rPr>
          <w:rFonts w:ascii="Century Gothic" w:hAnsi="Century Gothic"/>
          <w:noProof/>
          <w:lang w:eastAsia="en-GB"/>
        </w:rPr>
      </w:pPr>
    </w:p>
    <w:p w:rsidR="00936536" w:rsidRDefault="00E01846" w:rsidP="00E01846">
      <w:pPr>
        <w:rPr>
          <w:rFonts w:ascii="Century Gothic" w:hAnsi="Century Gothic"/>
          <w:b/>
          <w:noProof/>
          <w:u w:val="single"/>
          <w:lang w:eastAsia="en-GB"/>
        </w:rPr>
      </w:pPr>
      <w:r w:rsidRPr="00E01846">
        <w:rPr>
          <w:rFonts w:ascii="Century Gothic" w:hAnsi="Century Gothic"/>
          <w:b/>
          <w:noProof/>
          <w:u w:val="single"/>
          <w:lang w:eastAsia="en-GB"/>
        </w:rPr>
        <w:t>Cloudhoppers.org Merchandise</w:t>
      </w:r>
    </w:p>
    <w:p w:rsidR="00E01846" w:rsidRDefault="00E01846" w:rsidP="00E01846">
      <w:pPr>
        <w:rPr>
          <w:rFonts w:ascii="Century Gothic" w:hAnsi="Century Gothic"/>
          <w:b/>
          <w:noProof/>
          <w:u w:val="single"/>
          <w:lang w:eastAsia="en-GB"/>
        </w:rPr>
      </w:pPr>
    </w:p>
    <w:p w:rsidR="006C723B" w:rsidRDefault="006C723B" w:rsidP="00AF16EF">
      <w:pPr>
        <w:rPr>
          <w:rFonts w:ascii="Century Gothic" w:hAnsi="Century Gothic"/>
          <w:noProof/>
          <w:lang w:eastAsia="en-GB"/>
        </w:rPr>
      </w:pPr>
      <w:r>
        <w:rPr>
          <w:rFonts w:ascii="Century Gothic" w:hAnsi="Century Gothic"/>
          <w:noProof/>
          <w:lang w:eastAsia="en-GB"/>
        </w:rPr>
        <w:t xml:space="preserve">Just an update on the Cloudhoppers merchandising and how well it has been received so far. Hopper mugs are selling far better than i had ever imagined (thanks very much), with a strong and steady stream of interest from the marketplace. </w:t>
      </w:r>
    </w:p>
    <w:p w:rsidR="006C723B" w:rsidRDefault="006C723B" w:rsidP="00AF16EF">
      <w:pPr>
        <w:rPr>
          <w:rFonts w:ascii="Century Gothic" w:hAnsi="Century Gothic"/>
          <w:noProof/>
          <w:lang w:eastAsia="en-GB"/>
        </w:rPr>
      </w:pPr>
      <w:r>
        <w:rPr>
          <w:rFonts w:ascii="Century Gothic" w:hAnsi="Century Gothic"/>
          <w:noProof/>
          <w:lang w:eastAsia="en-GB"/>
        </w:rPr>
        <w:tab/>
        <w:t>Bung kits are proving popular too with over five sets of Cameron Millenium Bung Kits now out in circulation, including our first export set to Gary Palmer in South Dakota USA. Just a reminder, these aernt limited to Cameron Products , we also supply for Lindstrand , Ultramagic and also can supply for burner frames , baskets , inflation fan feet and basically anything tubular you wish to cap off and prevent damage potential. Simply email with your diameter of tubing requirements and number of bungs required to the email address atthe top of the newsletter.</w:t>
      </w:r>
    </w:p>
    <w:p w:rsidR="00B8429C" w:rsidRDefault="006C723B" w:rsidP="00AF16EF">
      <w:pPr>
        <w:rPr>
          <w:rFonts w:ascii="Century Gothic" w:hAnsi="Century Gothic"/>
          <w:noProof/>
          <w:lang w:eastAsia="en-GB"/>
        </w:rPr>
      </w:pPr>
      <w:r>
        <w:rPr>
          <w:rFonts w:ascii="Century Gothic" w:hAnsi="Century Gothic"/>
          <w:noProof/>
          <w:lang w:eastAsia="en-GB"/>
        </w:rPr>
        <w:t>Moving forward , again driven only by demand if its there, the next product we would like to offer you is a delightful simple yet elegent Cloudhoppers.org Clock. This 9 inch diameter clock  is simplicity itself   which makes it rather bespoked . Shoul</w:t>
      </w:r>
      <w:r w:rsidR="00B074B3">
        <w:rPr>
          <w:rFonts w:ascii="Century Gothic" w:hAnsi="Century Gothic"/>
          <w:noProof/>
          <w:lang w:eastAsia="en-GB"/>
        </w:rPr>
        <w:t>d</w:t>
      </w:r>
      <w:r>
        <w:rPr>
          <w:rFonts w:ascii="Century Gothic" w:hAnsi="Century Gothic"/>
          <w:noProof/>
          <w:lang w:eastAsia="en-GB"/>
        </w:rPr>
        <w:t xml:space="preserve"> demand exceed five units then i </w:t>
      </w:r>
    </w:p>
    <w:p w:rsidR="00B8429C" w:rsidRDefault="00B8429C" w:rsidP="00AF16EF">
      <w:pPr>
        <w:rPr>
          <w:rFonts w:ascii="Century Gothic" w:hAnsi="Century Gothic"/>
          <w:noProof/>
          <w:lang w:eastAsia="en-GB"/>
        </w:rPr>
      </w:pPr>
      <w:r>
        <w:rPr>
          <w:rFonts w:ascii="Century Gothic" w:hAnsi="Century Gothic"/>
          <w:noProof/>
          <w:lang w:eastAsia="en-GB"/>
        </w:rPr>
        <w:t xml:space="preserve"> </w:t>
      </w:r>
      <w:r w:rsidR="006C723B">
        <w:rPr>
          <w:rFonts w:ascii="Century Gothic" w:hAnsi="Century Gothic"/>
          <w:noProof/>
          <w:lang w:eastAsia="en-GB"/>
        </w:rPr>
        <w:t xml:space="preserve">will </w:t>
      </w:r>
      <w:r>
        <w:rPr>
          <w:rFonts w:ascii="Century Gothic" w:hAnsi="Century Gothic"/>
          <w:noProof/>
          <w:lang w:eastAsia="en-GB"/>
        </w:rPr>
        <w:t xml:space="preserve">be offering them for sale at a lovely price of £25 plus postage and </w:t>
      </w:r>
    </w:p>
    <w:p w:rsidR="00B074B3" w:rsidRDefault="00B074B3" w:rsidP="00AF16EF">
      <w:pPr>
        <w:rPr>
          <w:rFonts w:ascii="Century Gothic" w:hAnsi="Century Gothic"/>
          <w:noProof/>
          <w:lang w:eastAsia="en-GB"/>
        </w:rPr>
      </w:pPr>
      <w:r>
        <w:rPr>
          <w:rFonts w:ascii="Century Gothic" w:hAnsi="Century Gothic"/>
          <w:noProof/>
          <w:lang w:eastAsia="en-GB"/>
        </w:rPr>
        <w:t xml:space="preserve">    </w:t>
      </w:r>
      <w:r w:rsidR="00B8429C">
        <w:rPr>
          <w:rFonts w:ascii="Century Gothic" w:hAnsi="Century Gothic"/>
          <w:noProof/>
          <w:lang w:eastAsia="en-GB"/>
        </w:rPr>
        <w:t>packaging. The whole look is one of those less is more things , and</w:t>
      </w:r>
    </w:p>
    <w:p w:rsidR="00B8429C" w:rsidRDefault="00B8429C" w:rsidP="00AF16EF">
      <w:pPr>
        <w:rPr>
          <w:rFonts w:ascii="Century Gothic" w:hAnsi="Century Gothic"/>
          <w:noProof/>
          <w:lang w:eastAsia="en-GB"/>
        </w:rPr>
      </w:pPr>
      <w:r>
        <w:rPr>
          <w:rFonts w:ascii="Century Gothic" w:hAnsi="Century Gothic"/>
          <w:noProof/>
          <w:lang w:eastAsia="en-GB"/>
        </w:rPr>
        <w:t xml:space="preserve">        im sure it wont look out of place in either an office or kitchen </w:t>
      </w:r>
    </w:p>
    <w:p w:rsidR="00B8429C" w:rsidRDefault="00B8429C" w:rsidP="00AF16EF">
      <w:pPr>
        <w:rPr>
          <w:rFonts w:ascii="Century Gothic" w:hAnsi="Century Gothic"/>
          <w:noProof/>
          <w:lang w:eastAsia="en-GB"/>
        </w:rPr>
      </w:pPr>
      <w:r>
        <w:rPr>
          <w:rFonts w:ascii="Century Gothic" w:hAnsi="Century Gothic"/>
          <w:noProof/>
          <w:lang w:eastAsia="en-GB"/>
        </w:rPr>
        <w:t xml:space="preserve">           environment . We are also looking into doing another design of</w:t>
      </w:r>
    </w:p>
    <w:p w:rsidR="00B074B3" w:rsidRDefault="00B074B3" w:rsidP="00AF16EF">
      <w:pPr>
        <w:rPr>
          <w:rFonts w:ascii="Century Gothic" w:hAnsi="Century Gothic"/>
          <w:noProof/>
          <w:lang w:eastAsia="en-GB"/>
        </w:rPr>
      </w:pPr>
      <w:r>
        <w:rPr>
          <w:rFonts w:ascii="Century Gothic" w:hAnsi="Century Gothic"/>
          <w:noProof/>
          <w:lang w:eastAsia="en-GB"/>
        </w:rPr>
        <w:t xml:space="preserve">               </w:t>
      </w:r>
      <w:r w:rsidR="00B8429C">
        <w:rPr>
          <w:rFonts w:ascii="Century Gothic" w:hAnsi="Century Gothic"/>
          <w:noProof/>
          <w:lang w:eastAsia="en-GB"/>
        </w:rPr>
        <w:t xml:space="preserve"> it with a beautiful full colour photograph in the centre of the</w:t>
      </w:r>
    </w:p>
    <w:p w:rsidR="00B074B3" w:rsidRDefault="00B074B3" w:rsidP="00AF16EF">
      <w:pPr>
        <w:rPr>
          <w:rFonts w:ascii="Century Gothic" w:hAnsi="Century Gothic"/>
          <w:noProof/>
          <w:lang w:eastAsia="en-GB"/>
        </w:rPr>
      </w:pPr>
      <w:r>
        <w:rPr>
          <w:rFonts w:ascii="Century Gothic" w:hAnsi="Century Gothic"/>
          <w:noProof/>
          <w:lang w:eastAsia="en-GB"/>
        </w:rPr>
        <w:t xml:space="preserve">                   </w:t>
      </w:r>
      <w:r w:rsidR="00B8429C">
        <w:rPr>
          <w:rFonts w:ascii="Century Gothic" w:hAnsi="Century Gothic"/>
          <w:noProof/>
          <w:lang w:eastAsia="en-GB"/>
        </w:rPr>
        <w:t xml:space="preserve"> design.Please also once again contact me with your </w:t>
      </w:r>
    </w:p>
    <w:p w:rsidR="00B8429C" w:rsidRDefault="00B074B3" w:rsidP="00AF16EF">
      <w:pPr>
        <w:rPr>
          <w:rFonts w:ascii="Century Gothic" w:hAnsi="Century Gothic"/>
          <w:noProof/>
          <w:lang w:eastAsia="en-GB"/>
        </w:rPr>
      </w:pPr>
      <w:r>
        <w:rPr>
          <w:rFonts w:ascii="Century Gothic" w:hAnsi="Century Gothic"/>
          <w:noProof/>
          <w:lang w:eastAsia="en-GB"/>
        </w:rPr>
        <w:t xml:space="preserve">                             r</w:t>
      </w:r>
      <w:r w:rsidR="00B8429C">
        <w:rPr>
          <w:rFonts w:ascii="Century Gothic" w:hAnsi="Century Gothic"/>
          <w:noProof/>
          <w:lang w:eastAsia="en-GB"/>
        </w:rPr>
        <w:t>equirements for clocks .</w:t>
      </w:r>
    </w:p>
    <w:p w:rsidR="00A957A5" w:rsidRDefault="00F658F9" w:rsidP="00A957A5">
      <w:pPr>
        <w:jc w:val="center"/>
        <w:rPr>
          <w:rFonts w:ascii="Century Gothic" w:hAnsi="Century Gothic"/>
          <w:b/>
          <w:noProof/>
          <w:u w:val="single"/>
          <w:lang w:eastAsia="en-GB"/>
        </w:rPr>
      </w:pPr>
      <w:r>
        <w:rPr>
          <w:rFonts w:ascii="Century Gothic" w:hAnsi="Century Gothic"/>
          <w:noProof/>
          <w:lang w:eastAsia="en-GB"/>
        </w:rPr>
        <w:lastRenderedPageBreak/>
        <w:pict>
          <v:shape id="_x0000_i1028" type="#_x0000_t75" alt="clock.jpg" style="width:430.65pt;height:276.65pt;mso-width-percent:0;mso-height-percent:0;mso-width-percent:0;mso-height-percent:0">
            <v:imagedata r:id="rId33" o:title="clock"/>
          </v:shape>
        </w:pict>
      </w:r>
    </w:p>
    <w:p w:rsidR="00A957A5" w:rsidRDefault="00A957A5" w:rsidP="00AF16EF">
      <w:pPr>
        <w:rPr>
          <w:rFonts w:ascii="Century Gothic" w:hAnsi="Century Gothic"/>
          <w:b/>
          <w:noProof/>
          <w:u w:val="single"/>
          <w:lang w:eastAsia="en-GB"/>
        </w:rPr>
      </w:pPr>
    </w:p>
    <w:p w:rsidR="00A957A5" w:rsidRPr="00A957A5" w:rsidRDefault="00A957A5" w:rsidP="00A957A5">
      <w:pPr>
        <w:jc w:val="center"/>
        <w:rPr>
          <w:rFonts w:ascii="Century Gothic" w:hAnsi="Century Gothic"/>
          <w:noProof/>
          <w:lang w:eastAsia="en-GB"/>
        </w:rPr>
      </w:pPr>
      <w:r>
        <w:rPr>
          <w:rFonts w:ascii="Century Gothic" w:hAnsi="Century Gothic"/>
          <w:noProof/>
          <w:lang w:eastAsia="en-GB"/>
        </w:rPr>
        <w:t>Item Number 3 – the Cloudhoppers.Org Clock.</w:t>
      </w:r>
    </w:p>
    <w:p w:rsidR="00A957A5" w:rsidRDefault="00A957A5" w:rsidP="00AF16EF">
      <w:pPr>
        <w:rPr>
          <w:rFonts w:ascii="Century Gothic" w:hAnsi="Century Gothic"/>
          <w:b/>
          <w:noProof/>
          <w:u w:val="single"/>
          <w:lang w:eastAsia="en-GB"/>
        </w:rPr>
      </w:pPr>
    </w:p>
    <w:p w:rsidR="00A957A5" w:rsidRDefault="00A957A5" w:rsidP="00AF16EF">
      <w:pPr>
        <w:rPr>
          <w:rFonts w:ascii="Century Gothic" w:hAnsi="Century Gothic"/>
          <w:b/>
          <w:noProof/>
          <w:u w:val="single"/>
          <w:lang w:eastAsia="en-GB"/>
        </w:rPr>
      </w:pPr>
    </w:p>
    <w:p w:rsidR="00AF16EF" w:rsidRPr="00822FC6" w:rsidRDefault="00B8429C" w:rsidP="00AF16EF">
      <w:pPr>
        <w:rPr>
          <w:rFonts w:ascii="Century Gothic" w:hAnsi="Century Gothic"/>
          <w:b/>
          <w:noProof/>
          <w:u w:val="single"/>
          <w:lang w:eastAsia="en-GB"/>
        </w:rPr>
      </w:pPr>
      <w:r>
        <w:rPr>
          <w:rFonts w:ascii="Century Gothic" w:hAnsi="Century Gothic"/>
          <w:b/>
          <w:noProof/>
          <w:u w:val="single"/>
          <w:lang w:eastAsia="en-GB"/>
        </w:rPr>
        <w:t xml:space="preserve"> </w:t>
      </w:r>
      <w:r w:rsidR="00822FC6" w:rsidRPr="00822FC6">
        <w:rPr>
          <w:rFonts w:ascii="Century Gothic" w:hAnsi="Century Gothic"/>
          <w:b/>
          <w:noProof/>
          <w:u w:val="single"/>
          <w:lang w:eastAsia="en-GB"/>
        </w:rPr>
        <w:t xml:space="preserve">Icicle </w:t>
      </w:r>
      <w:r w:rsidR="008F3C11">
        <w:rPr>
          <w:rFonts w:ascii="Century Gothic" w:hAnsi="Century Gothic"/>
          <w:b/>
          <w:noProof/>
          <w:u w:val="single"/>
          <w:lang w:eastAsia="en-GB"/>
        </w:rPr>
        <w:t xml:space="preserve">Refrozen </w:t>
      </w:r>
      <w:r w:rsidR="00822FC6" w:rsidRPr="00822FC6">
        <w:rPr>
          <w:rFonts w:ascii="Century Gothic" w:hAnsi="Century Gothic"/>
          <w:b/>
          <w:noProof/>
          <w:u w:val="single"/>
          <w:lang w:eastAsia="en-GB"/>
        </w:rPr>
        <w:t>Balloon meet 2018</w:t>
      </w:r>
    </w:p>
    <w:p w:rsidR="00822FC6" w:rsidRDefault="00822FC6" w:rsidP="00AF16EF">
      <w:pPr>
        <w:rPr>
          <w:rFonts w:ascii="Century Gothic" w:hAnsi="Century Gothic"/>
          <w:noProof/>
          <w:lang w:eastAsia="en-GB"/>
        </w:rPr>
      </w:pPr>
    </w:p>
    <w:p w:rsidR="00B074B3" w:rsidRDefault="00822FC6" w:rsidP="00AF16EF">
      <w:pPr>
        <w:rPr>
          <w:rFonts w:ascii="Century Gothic" w:hAnsi="Century Gothic"/>
          <w:noProof/>
          <w:lang w:eastAsia="en-GB"/>
        </w:rPr>
      </w:pPr>
      <w:r>
        <w:rPr>
          <w:rFonts w:ascii="Century Gothic" w:hAnsi="Century Gothic"/>
          <w:noProof/>
          <w:lang w:eastAsia="en-GB"/>
        </w:rPr>
        <w:t xml:space="preserve">Dates are now out for the 2018 Icicle meet with the venue back at the Donnington </w:t>
      </w:r>
      <w:r w:rsidR="008F3C11">
        <w:rPr>
          <w:rFonts w:ascii="Century Gothic" w:hAnsi="Century Gothic"/>
          <w:noProof/>
          <w:lang w:eastAsia="en-GB"/>
        </w:rPr>
        <w:t>Grove Hotel in Newbury as it was this year. The dates are January 6</w:t>
      </w:r>
      <w:r w:rsidR="008F3C11" w:rsidRPr="008F3C11">
        <w:rPr>
          <w:rFonts w:ascii="Century Gothic" w:hAnsi="Century Gothic"/>
          <w:noProof/>
          <w:vertAlign w:val="superscript"/>
          <w:lang w:eastAsia="en-GB"/>
        </w:rPr>
        <w:t>th</w:t>
      </w:r>
      <w:r w:rsidR="008F3C11">
        <w:rPr>
          <w:rFonts w:ascii="Century Gothic" w:hAnsi="Century Gothic"/>
          <w:noProof/>
          <w:lang w:eastAsia="en-GB"/>
        </w:rPr>
        <w:t xml:space="preserve"> and 7</w:t>
      </w:r>
      <w:r w:rsidR="008F3C11" w:rsidRPr="008F3C11">
        <w:rPr>
          <w:rFonts w:ascii="Century Gothic" w:hAnsi="Century Gothic"/>
          <w:noProof/>
          <w:vertAlign w:val="superscript"/>
          <w:lang w:eastAsia="en-GB"/>
        </w:rPr>
        <w:t>th</w:t>
      </w:r>
      <w:r w:rsidR="008F3C11">
        <w:rPr>
          <w:rFonts w:ascii="Century Gothic" w:hAnsi="Century Gothic"/>
          <w:noProof/>
          <w:lang w:eastAsia="en-GB"/>
        </w:rPr>
        <w:t xml:space="preserve"> hosted by the 3/4/40 balloon club as usual. </w:t>
      </w:r>
    </w:p>
    <w:p w:rsidR="0024204C" w:rsidRDefault="0024204C" w:rsidP="00AF16EF">
      <w:pPr>
        <w:rPr>
          <w:rFonts w:ascii="Century Gothic" w:hAnsi="Century Gothic"/>
          <w:noProof/>
          <w:lang w:eastAsia="en-GB"/>
        </w:rPr>
      </w:pPr>
    </w:p>
    <w:p w:rsidR="00B07A7D" w:rsidRDefault="00B07A7D" w:rsidP="00B07A7D">
      <w:pPr>
        <w:jc w:val="center"/>
      </w:pPr>
      <w:r>
        <w:rPr>
          <w:rFonts w:ascii="Verdana" w:hAnsi="Verdana"/>
          <w:b/>
          <w:bCs/>
          <w:color w:val="0000FF"/>
          <w:sz w:val="27"/>
          <w:szCs w:val="27"/>
        </w:rPr>
        <w:t xml:space="preserve">Icicle Refrozen Balloon Meet 2018 </w:t>
      </w:r>
    </w:p>
    <w:p w:rsidR="00B07A7D" w:rsidRDefault="00B07A7D" w:rsidP="00B07A7D">
      <w:pPr>
        <w:jc w:val="center"/>
        <w:rPr>
          <w:rFonts w:ascii="Verdana" w:hAnsi="Verdana"/>
          <w:b/>
          <w:bCs/>
          <w:color w:val="0000FF"/>
          <w:sz w:val="27"/>
          <w:szCs w:val="27"/>
        </w:rPr>
      </w:pPr>
      <w:r>
        <w:rPr>
          <w:rFonts w:ascii="Verdana" w:hAnsi="Verdana"/>
          <w:b/>
          <w:bCs/>
          <w:color w:val="0000FF"/>
          <w:sz w:val="27"/>
          <w:szCs w:val="27"/>
        </w:rPr>
        <w:t>Registration &amp; Dinner Bookings now OPEN!</w:t>
      </w:r>
    </w:p>
    <w:p w:rsidR="00A957A5" w:rsidRDefault="00A957A5" w:rsidP="00B07A7D">
      <w:pPr>
        <w:jc w:val="center"/>
      </w:pPr>
    </w:p>
    <w:p w:rsidR="00A957A5" w:rsidRDefault="00A957A5" w:rsidP="00A957A5">
      <w:pPr>
        <w:rPr>
          <w:rFonts w:ascii="Century Gothic" w:hAnsi="Century Gothic"/>
        </w:rPr>
      </w:pPr>
      <w:r>
        <w:t xml:space="preserve"> </w:t>
      </w:r>
      <w:r w:rsidR="00B07A7D" w:rsidRPr="00A957A5">
        <w:rPr>
          <w:rFonts w:ascii="Century Gothic" w:hAnsi="Century Gothic"/>
        </w:rPr>
        <w:t>The Icicle Refrozen Balloon Meet Committee are delighted to announce</w:t>
      </w:r>
    </w:p>
    <w:p w:rsidR="00A957A5" w:rsidRDefault="00A957A5" w:rsidP="00A957A5">
      <w:pPr>
        <w:rPr>
          <w:rFonts w:ascii="Century Gothic" w:hAnsi="Century Gothic"/>
        </w:rPr>
      </w:pPr>
      <w:r>
        <w:rPr>
          <w:rFonts w:ascii="Century Gothic" w:hAnsi="Century Gothic"/>
        </w:rPr>
        <w:t xml:space="preserve">  </w:t>
      </w:r>
      <w:r w:rsidR="00B07A7D" w:rsidRPr="00A957A5">
        <w:rPr>
          <w:rFonts w:ascii="Century Gothic" w:hAnsi="Century Gothic"/>
        </w:rPr>
        <w:t xml:space="preserve"> that the Icicle Refrozen Balloon Meet 2018 will take place on Saturday</w:t>
      </w:r>
    </w:p>
    <w:p w:rsidR="00A957A5" w:rsidRDefault="00A957A5" w:rsidP="00A957A5">
      <w:pPr>
        <w:rPr>
          <w:rFonts w:ascii="Century Gothic" w:hAnsi="Century Gothic"/>
        </w:rPr>
      </w:pPr>
      <w:r>
        <w:rPr>
          <w:rFonts w:ascii="Century Gothic" w:hAnsi="Century Gothic"/>
        </w:rPr>
        <w:t xml:space="preserve">     </w:t>
      </w:r>
      <w:r w:rsidR="00B07A7D" w:rsidRPr="00A957A5">
        <w:rPr>
          <w:rFonts w:ascii="Century Gothic" w:hAnsi="Century Gothic"/>
        </w:rPr>
        <w:t xml:space="preserve"> 6th &amp; Sunday 7</w:t>
      </w:r>
      <w:r w:rsidR="00B07A7D" w:rsidRPr="00A957A5">
        <w:rPr>
          <w:rFonts w:ascii="Century Gothic" w:hAnsi="Century Gothic"/>
          <w:vertAlign w:val="superscript"/>
        </w:rPr>
        <w:t>th</w:t>
      </w:r>
      <w:r w:rsidR="00B07A7D" w:rsidRPr="00A957A5">
        <w:rPr>
          <w:rFonts w:ascii="Century Gothic" w:hAnsi="Century Gothic"/>
        </w:rPr>
        <w:t xml:space="preserve"> January 2018 at Donnington Grove Country Club on</w:t>
      </w:r>
    </w:p>
    <w:p w:rsidR="00A957A5" w:rsidRDefault="00A957A5" w:rsidP="00A957A5">
      <w:pPr>
        <w:rPr>
          <w:rFonts w:ascii="Century Gothic" w:hAnsi="Century Gothic"/>
        </w:rPr>
      </w:pPr>
      <w:r>
        <w:rPr>
          <w:rFonts w:ascii="Century Gothic" w:hAnsi="Century Gothic"/>
        </w:rPr>
        <w:t xml:space="preserve">          </w:t>
      </w:r>
      <w:r w:rsidR="00B07A7D" w:rsidRPr="00A957A5">
        <w:rPr>
          <w:rFonts w:ascii="Century Gothic" w:hAnsi="Century Gothic"/>
        </w:rPr>
        <w:t xml:space="preserve"> the North West edge of Newbury, Berkshire.</w:t>
      </w:r>
      <w:r>
        <w:rPr>
          <w:rFonts w:ascii="Century Gothic" w:hAnsi="Century Gothic"/>
        </w:rPr>
        <w:t xml:space="preserve"> </w:t>
      </w:r>
      <w:r w:rsidR="00B07A7D" w:rsidRPr="00A957A5">
        <w:rPr>
          <w:rFonts w:ascii="Century Gothic" w:hAnsi="Century Gothic"/>
        </w:rPr>
        <w:t xml:space="preserve">The 3-4-40 Region BBAC </w:t>
      </w:r>
    </w:p>
    <w:p w:rsidR="00A957A5" w:rsidRDefault="00A957A5" w:rsidP="00A957A5">
      <w:pPr>
        <w:rPr>
          <w:rFonts w:ascii="Century Gothic" w:hAnsi="Century Gothic"/>
        </w:rPr>
      </w:pPr>
      <w:r>
        <w:rPr>
          <w:rFonts w:ascii="Century Gothic" w:hAnsi="Century Gothic"/>
        </w:rPr>
        <w:t xml:space="preserve">               </w:t>
      </w:r>
      <w:r w:rsidR="00B07A7D" w:rsidRPr="00A957A5">
        <w:rPr>
          <w:rFonts w:ascii="Century Gothic" w:hAnsi="Century Gothic"/>
        </w:rPr>
        <w:t xml:space="preserve">welcomes balloonists from across the country to attend this iconic </w:t>
      </w:r>
    </w:p>
    <w:p w:rsidR="00B07A7D" w:rsidRPr="00A957A5" w:rsidRDefault="00B07A7D" w:rsidP="00A957A5">
      <w:pPr>
        <w:rPr>
          <w:rFonts w:ascii="Century Gothic" w:hAnsi="Century Gothic"/>
        </w:rPr>
      </w:pPr>
      <w:r w:rsidRPr="00A957A5">
        <w:rPr>
          <w:rFonts w:ascii="Century Gothic" w:hAnsi="Century Gothic"/>
        </w:rPr>
        <w:lastRenderedPageBreak/>
        <w:t>event which is a spectacular location for flying, accommodation, trade stands &amp; social. The Icicle Refrozen Balloon Meet remains informal, un-sponsored and open to all balloonists.</w:t>
      </w:r>
    </w:p>
    <w:p w:rsidR="00B07A7D" w:rsidRPr="00A957A5" w:rsidRDefault="00B07A7D" w:rsidP="00A957A5">
      <w:pPr>
        <w:rPr>
          <w:rFonts w:ascii="Century Gothic" w:hAnsi="Century Gothic"/>
        </w:rPr>
      </w:pPr>
      <w:r w:rsidRPr="00A957A5">
        <w:rPr>
          <w:rFonts w:ascii="Century Gothic" w:hAnsi="Century Gothic"/>
          <w:color w:val="222222"/>
        </w:rPr>
        <w:t>We invite you to join us for dinner on the Saturday evening, where we are delighted to announce that Josep Maria Llado, CEO and founder of UltraMagic Balloons will be our guest speaker. Josep and his team started ballooning in 1978 with their first Balloon “Rodamón” and shortly after started work on a larger homebuilt envelope for an expedition to Africa. The expedition to Africa started in 1980 and lasted 11 months and involved 40 flights from Zanzibar (Tanzania) to Kisiangani (Zaire).</w:t>
      </w:r>
    </w:p>
    <w:p w:rsidR="00B07A7D" w:rsidRPr="00A957A5" w:rsidRDefault="00B07A7D" w:rsidP="00A957A5">
      <w:pPr>
        <w:rPr>
          <w:rFonts w:ascii="Century Gothic" w:hAnsi="Century Gothic"/>
        </w:rPr>
      </w:pPr>
      <w:r w:rsidRPr="00A957A5">
        <w:rPr>
          <w:rFonts w:ascii="Century Gothic" w:hAnsi="Century Gothic"/>
          <w:color w:val="1D2129"/>
        </w:rPr>
        <w:t>After the project was completed, Josep and his team started designing and building balloons in Spain under the name of UltraMagic Balloons. In recent years, Josep has completed flights across Mt Kiliminjaro, the Alps, Madagascar and Aconcagua the highest mountain outside of Asia at 6,961 metres (22,838ft). We are extremely delighted to welcome Josep who will be sharing memories of these fantastic flights.</w:t>
      </w:r>
    </w:p>
    <w:p w:rsidR="00B07A7D" w:rsidRPr="00A957A5" w:rsidRDefault="00B07A7D" w:rsidP="00A957A5">
      <w:pPr>
        <w:rPr>
          <w:rFonts w:ascii="Century Gothic" w:hAnsi="Century Gothic"/>
        </w:rPr>
      </w:pPr>
      <w:r w:rsidRPr="00A957A5">
        <w:rPr>
          <w:rFonts w:ascii="Century Gothic" w:hAnsi="Century Gothic"/>
          <w:color w:val="1D2129"/>
        </w:rPr>
        <w:t>Further details, including registration and dinner booking forms are now LIVE and can be accessed via the Icicle Refrozen Balloon Meet website -</w:t>
      </w:r>
      <w:hyperlink r:id="rId34" w:tgtFrame="_blank" w:history="1">
        <w:r w:rsidRPr="00A957A5">
          <w:rPr>
            <w:rStyle w:val="Hyperlink"/>
            <w:rFonts w:ascii="Century Gothic" w:hAnsi="Century Gothic"/>
          </w:rPr>
          <w:t>www.icicle-refrozen.com</w:t>
        </w:r>
      </w:hyperlink>
      <w:r w:rsidRPr="00A957A5">
        <w:rPr>
          <w:rFonts w:ascii="Century Gothic" w:hAnsi="Century Gothic"/>
          <w:color w:val="1D2129"/>
        </w:rPr>
        <w:t>.</w:t>
      </w:r>
      <w:r w:rsidRPr="00A957A5">
        <w:rPr>
          <w:rFonts w:ascii="Century Gothic" w:hAnsi="Century Gothic"/>
        </w:rPr>
        <w:t xml:space="preserve"> </w:t>
      </w:r>
    </w:p>
    <w:p w:rsidR="00B07A7D" w:rsidRPr="00A957A5" w:rsidRDefault="00B07A7D" w:rsidP="00A957A5">
      <w:pPr>
        <w:rPr>
          <w:rFonts w:ascii="Century Gothic" w:hAnsi="Century Gothic"/>
        </w:rPr>
      </w:pPr>
      <w:r w:rsidRPr="00A957A5">
        <w:rPr>
          <w:rFonts w:ascii="Century Gothic" w:hAnsi="Century Gothic"/>
          <w:color w:val="1D2129"/>
        </w:rPr>
        <w:t>We look forward to seeing you in January!</w:t>
      </w:r>
    </w:p>
    <w:p w:rsidR="00B074B3" w:rsidRPr="00A957A5" w:rsidRDefault="00B074B3" w:rsidP="00A957A5">
      <w:pPr>
        <w:rPr>
          <w:rFonts w:ascii="Century Gothic" w:hAnsi="Century Gothic"/>
          <w:noProof/>
          <w:lang w:eastAsia="en-GB"/>
        </w:rPr>
      </w:pPr>
    </w:p>
    <w:p w:rsidR="00B074B3" w:rsidRPr="00A957A5" w:rsidRDefault="0024204C" w:rsidP="00A957A5">
      <w:pPr>
        <w:rPr>
          <w:rFonts w:ascii="Century Gothic" w:hAnsi="Century Gothic"/>
          <w:noProof/>
          <w:lang w:eastAsia="en-GB"/>
        </w:rPr>
      </w:pPr>
      <w:r w:rsidRPr="00A957A5">
        <w:rPr>
          <w:rFonts w:ascii="Century Gothic" w:hAnsi="Century Gothic"/>
          <w:noProof/>
          <w:lang w:eastAsia="en-GB"/>
        </w:rPr>
        <w:t>Many Thanks to Jonathan Harris for the update .</w:t>
      </w:r>
    </w:p>
    <w:p w:rsidR="0024204C" w:rsidRPr="00A957A5" w:rsidRDefault="0024204C" w:rsidP="00A957A5">
      <w:pPr>
        <w:rPr>
          <w:rFonts w:ascii="Century Gothic" w:hAnsi="Century Gothic"/>
          <w:noProof/>
          <w:lang w:eastAsia="en-GB"/>
        </w:rPr>
      </w:pPr>
      <w:r w:rsidRPr="00A957A5">
        <w:rPr>
          <w:rFonts w:ascii="Century Gothic" w:hAnsi="Century Gothic"/>
          <w:noProof/>
          <w:lang w:eastAsia="en-GB"/>
        </w:rPr>
        <w:t xml:space="preserve">For all the </w:t>
      </w:r>
      <w:r w:rsidR="008F3C11" w:rsidRPr="00A957A5">
        <w:rPr>
          <w:rFonts w:ascii="Century Gothic" w:hAnsi="Century Gothic"/>
          <w:noProof/>
          <w:lang w:eastAsia="en-GB"/>
        </w:rPr>
        <w:t xml:space="preserve">advanced information and an entry form contact Geoff </w:t>
      </w:r>
      <w:r w:rsidRPr="00A957A5">
        <w:rPr>
          <w:rFonts w:ascii="Century Gothic" w:hAnsi="Century Gothic"/>
          <w:noProof/>
          <w:lang w:eastAsia="en-GB"/>
        </w:rPr>
        <w:t xml:space="preserve">  </w:t>
      </w:r>
    </w:p>
    <w:p w:rsidR="008F3C11" w:rsidRPr="00A957A5" w:rsidRDefault="008F3C11" w:rsidP="00A957A5">
      <w:pPr>
        <w:rPr>
          <w:rFonts w:ascii="Century Gothic" w:hAnsi="Century Gothic"/>
          <w:noProof/>
          <w:lang w:eastAsia="en-GB"/>
        </w:rPr>
      </w:pPr>
      <w:r w:rsidRPr="00A957A5">
        <w:rPr>
          <w:rFonts w:ascii="Century Gothic" w:hAnsi="Century Gothic"/>
          <w:noProof/>
          <w:lang w:eastAsia="en-GB"/>
        </w:rPr>
        <w:t xml:space="preserve">Lescott via the email address: </w:t>
      </w:r>
      <w:hyperlink r:id="rId35" w:history="1">
        <w:r w:rsidRPr="00A957A5">
          <w:rPr>
            <w:rStyle w:val="Hyperlink"/>
            <w:rFonts w:ascii="Century Gothic" w:hAnsi="Century Gothic"/>
            <w:noProof/>
            <w:lang w:eastAsia="en-GB"/>
          </w:rPr>
          <w:t>geoff.lescott@gmail.com</w:t>
        </w:r>
      </w:hyperlink>
      <w:r w:rsidRPr="00A957A5">
        <w:rPr>
          <w:rFonts w:ascii="Century Gothic" w:hAnsi="Century Gothic"/>
          <w:noProof/>
          <w:lang w:eastAsia="en-GB"/>
        </w:rPr>
        <w:t xml:space="preserve"> .</w:t>
      </w:r>
    </w:p>
    <w:p w:rsidR="00822FC6" w:rsidRPr="00A957A5" w:rsidRDefault="008F3C11" w:rsidP="00A957A5">
      <w:pPr>
        <w:rPr>
          <w:rFonts w:ascii="Century Gothic" w:hAnsi="Century Gothic"/>
          <w:noProof/>
          <w:lang w:eastAsia="en-GB"/>
        </w:rPr>
      </w:pPr>
      <w:r w:rsidRPr="00A957A5">
        <w:rPr>
          <w:rFonts w:ascii="Century Gothic" w:hAnsi="Century Gothic"/>
          <w:noProof/>
          <w:lang w:eastAsia="en-GB"/>
        </w:rPr>
        <w:t xml:space="preserve"> </w:t>
      </w:r>
    </w:p>
    <w:p w:rsidR="008F3C11" w:rsidRPr="00A957A5" w:rsidRDefault="0024204C" w:rsidP="00A957A5">
      <w:pPr>
        <w:rPr>
          <w:rFonts w:ascii="Century Gothic" w:hAnsi="Century Gothic"/>
        </w:rPr>
      </w:pPr>
      <w:r w:rsidRPr="00A957A5">
        <w:rPr>
          <w:rFonts w:ascii="Century Gothic" w:hAnsi="Century Gothic"/>
        </w:rPr>
        <w:t>C</w:t>
      </w:r>
      <w:r w:rsidR="00EE7BEC" w:rsidRPr="00A957A5">
        <w:rPr>
          <w:rFonts w:ascii="Century Gothic" w:hAnsi="Century Gothic"/>
        </w:rPr>
        <w:t>urrent Membership of the Facebook page is</w:t>
      </w:r>
      <w:r w:rsidR="00503DD9" w:rsidRPr="00A957A5">
        <w:rPr>
          <w:rFonts w:ascii="Century Gothic" w:hAnsi="Century Gothic"/>
        </w:rPr>
        <w:t xml:space="preserve"> 112</w:t>
      </w:r>
      <w:r w:rsidRPr="00A957A5">
        <w:rPr>
          <w:rFonts w:ascii="Century Gothic" w:hAnsi="Century Gothic"/>
        </w:rPr>
        <w:t>5</w:t>
      </w:r>
      <w:r w:rsidR="008B5E0F" w:rsidRPr="00A957A5">
        <w:rPr>
          <w:rFonts w:ascii="Century Gothic" w:hAnsi="Century Gothic"/>
        </w:rPr>
        <w:t xml:space="preserve"> and still rising </w:t>
      </w:r>
    </w:p>
    <w:p w:rsidR="00BA23A1" w:rsidRPr="00A957A5" w:rsidRDefault="0024204C" w:rsidP="00A957A5">
      <w:pPr>
        <w:rPr>
          <w:rFonts w:ascii="Century Gothic" w:hAnsi="Century Gothic"/>
        </w:rPr>
      </w:pPr>
      <w:r w:rsidRPr="00A957A5">
        <w:rPr>
          <w:rFonts w:ascii="Century Gothic" w:hAnsi="Century Gothic"/>
        </w:rPr>
        <w:t>s</w:t>
      </w:r>
      <w:r w:rsidR="008B5E0F" w:rsidRPr="00A957A5">
        <w:rPr>
          <w:rFonts w:ascii="Century Gothic" w:hAnsi="Century Gothic"/>
        </w:rPr>
        <w:t>teadily.</w:t>
      </w:r>
      <w:r w:rsidR="00EE7BEC" w:rsidRPr="00A957A5">
        <w:rPr>
          <w:rFonts w:ascii="Century Gothic" w:hAnsi="Century Gothic"/>
        </w:rPr>
        <w:t xml:space="preserve"> </w:t>
      </w:r>
      <w:r w:rsidR="00CC51F8" w:rsidRPr="00A957A5">
        <w:rPr>
          <w:rFonts w:ascii="Century Gothic" w:hAnsi="Century Gothic"/>
        </w:rPr>
        <w:t>And so that was the</w:t>
      </w:r>
      <w:r w:rsidR="00503DD9" w:rsidRPr="00A957A5">
        <w:rPr>
          <w:rFonts w:ascii="Century Gothic" w:hAnsi="Century Gothic"/>
        </w:rPr>
        <w:t xml:space="preserve"> </w:t>
      </w:r>
      <w:r w:rsidR="005A4F21" w:rsidRPr="00A957A5">
        <w:rPr>
          <w:rFonts w:ascii="Century Gothic" w:hAnsi="Century Gothic"/>
        </w:rPr>
        <w:t>100</w:t>
      </w:r>
      <w:r w:rsidR="005A4F21" w:rsidRPr="00A957A5">
        <w:rPr>
          <w:rFonts w:ascii="Century Gothic" w:hAnsi="Century Gothic"/>
          <w:vertAlign w:val="superscript"/>
        </w:rPr>
        <w:t>th</w:t>
      </w:r>
      <w:r w:rsidR="005A4F21" w:rsidRPr="00A957A5">
        <w:rPr>
          <w:rFonts w:ascii="Century Gothic" w:hAnsi="Century Gothic"/>
        </w:rPr>
        <w:t xml:space="preserve"> (</w:t>
      </w:r>
      <w:r w:rsidRPr="00A957A5">
        <w:rPr>
          <w:rFonts w:ascii="Century Gothic" w:hAnsi="Century Gothic"/>
        </w:rPr>
        <w:t>Octo</w:t>
      </w:r>
      <w:r w:rsidR="00503DD9" w:rsidRPr="00A957A5">
        <w:rPr>
          <w:rFonts w:ascii="Century Gothic" w:hAnsi="Century Gothic"/>
        </w:rPr>
        <w:t>ber)</w:t>
      </w:r>
      <w:r w:rsidR="00AD60A7" w:rsidRPr="00A957A5">
        <w:rPr>
          <w:rFonts w:ascii="Century Gothic" w:hAnsi="Century Gothic"/>
        </w:rPr>
        <w:t xml:space="preserve"> edition of the </w:t>
      </w:r>
      <w:r w:rsidR="00AD2ECC" w:rsidRPr="00A957A5">
        <w:rPr>
          <w:rFonts w:ascii="Century Gothic" w:hAnsi="Century Gothic"/>
        </w:rPr>
        <w:t xml:space="preserve">Newsletter, hope you all enjoyed </w:t>
      </w:r>
      <w:r w:rsidR="008F3347" w:rsidRPr="00A957A5">
        <w:rPr>
          <w:rFonts w:ascii="Century Gothic" w:hAnsi="Century Gothic"/>
        </w:rPr>
        <w:t>it.</w:t>
      </w:r>
      <w:r w:rsidR="00105DE4" w:rsidRPr="00A957A5">
        <w:rPr>
          <w:rFonts w:ascii="Century Gothic" w:hAnsi="Century Gothic"/>
        </w:rPr>
        <w:t xml:space="preserve"> </w:t>
      </w:r>
    </w:p>
    <w:p w:rsidR="0024204C" w:rsidRDefault="00F658F9" w:rsidP="00A957A5">
      <w:pPr>
        <w:jc w:val="center"/>
      </w:pPr>
      <w:r>
        <w:rPr>
          <w:noProof/>
        </w:rPr>
        <w:pict>
          <v:shape id="_x0000_i1027" type="#_x0000_t75" alt="" style="width:228pt;height:128pt;mso-width-percent:0;mso-height-percent:0;mso-width-percent:0;mso-height-percent:0">
            <v:imagedata r:id="rId36" o:title=""/>
          </v:shape>
        </w:pict>
      </w:r>
    </w:p>
    <w:p w:rsidR="008551C6" w:rsidRDefault="008551C6" w:rsidP="008F3C11"/>
    <w:p w:rsidR="008551C6" w:rsidRPr="008551C6" w:rsidRDefault="008551C6" w:rsidP="008551C6">
      <w:pPr>
        <w:jc w:val="center"/>
        <w:rPr>
          <w:rFonts w:ascii="Comic Sans MS" w:hAnsi="Comic Sans MS"/>
        </w:rPr>
      </w:pPr>
      <w:r w:rsidRPr="008551C6">
        <w:rPr>
          <w:rFonts w:ascii="Comic Sans MS" w:hAnsi="Comic Sans MS"/>
        </w:rPr>
        <w:t>Cloudhoppers Newsletter</w:t>
      </w:r>
      <w:r w:rsidR="005A4F21">
        <w:rPr>
          <w:rFonts w:ascii="Comic Sans MS" w:hAnsi="Comic Sans MS"/>
        </w:rPr>
        <w:t>s</w:t>
      </w:r>
      <w:r w:rsidRPr="008551C6">
        <w:rPr>
          <w:rFonts w:ascii="Comic Sans MS" w:hAnsi="Comic Sans MS"/>
        </w:rPr>
        <w:t xml:space="preserve"> 2004-2017</w:t>
      </w:r>
    </w:p>
    <w:p w:rsidR="00A957A5" w:rsidRPr="00A957A5" w:rsidRDefault="00A957A5" w:rsidP="00A957A5">
      <w:pPr>
        <w:rPr>
          <w:rFonts w:ascii="Century Gothic" w:hAnsi="Century Gothic"/>
        </w:rPr>
      </w:pPr>
      <w:r w:rsidRPr="00A957A5">
        <w:rPr>
          <w:rFonts w:ascii="Century Gothic" w:hAnsi="Century Gothic"/>
        </w:rPr>
        <w:lastRenderedPageBreak/>
        <w:t xml:space="preserve">Current Membership of the Facebook page is 1125 and still rising </w:t>
      </w:r>
    </w:p>
    <w:p w:rsidR="00A957A5" w:rsidRPr="00A957A5" w:rsidRDefault="00A957A5" w:rsidP="00A957A5">
      <w:pPr>
        <w:rPr>
          <w:rFonts w:ascii="Century Gothic" w:hAnsi="Century Gothic"/>
        </w:rPr>
      </w:pPr>
      <w:r w:rsidRPr="00A957A5">
        <w:rPr>
          <w:rFonts w:ascii="Century Gothic" w:hAnsi="Century Gothic"/>
        </w:rPr>
        <w:t>steadily. And so that was the 100</w:t>
      </w:r>
      <w:r w:rsidRPr="00A957A5">
        <w:rPr>
          <w:rFonts w:ascii="Century Gothic" w:hAnsi="Century Gothic"/>
          <w:vertAlign w:val="superscript"/>
        </w:rPr>
        <w:t>th</w:t>
      </w:r>
      <w:r w:rsidRPr="00A957A5">
        <w:rPr>
          <w:rFonts w:ascii="Century Gothic" w:hAnsi="Century Gothic"/>
        </w:rPr>
        <w:t xml:space="preserve"> (October) edition of the Newsletter, hope you all enjoyed it. </w:t>
      </w:r>
    </w:p>
    <w:p w:rsidR="00A957A5" w:rsidRDefault="00A957A5" w:rsidP="00A957A5">
      <w:pPr>
        <w:jc w:val="center"/>
      </w:pPr>
    </w:p>
    <w:p w:rsidR="00016983" w:rsidRPr="008F3C11" w:rsidRDefault="00105DE4" w:rsidP="008F3C11">
      <w:pPr>
        <w:rPr>
          <w:rFonts w:ascii="Century Gothic" w:hAnsi="Century Gothic"/>
        </w:rPr>
      </w:pPr>
      <w:r w:rsidRPr="00105DE4">
        <w:rPr>
          <w:rFonts w:ascii="Century Gothic" w:hAnsi="Century Gothic"/>
          <w:b/>
        </w:rPr>
        <w:t>Fly Safe</w:t>
      </w:r>
      <w:r>
        <w:rPr>
          <w:rFonts w:ascii="Century Gothic" w:hAnsi="Century Gothic"/>
          <w:b/>
        </w:rPr>
        <w:t xml:space="preserve"> people</w:t>
      </w:r>
      <w:r w:rsidR="00503DD9">
        <w:rPr>
          <w:rFonts w:ascii="Century Gothic" w:hAnsi="Century Gothic"/>
          <w:b/>
        </w:rPr>
        <w:t xml:space="preserve"> and </w:t>
      </w:r>
      <w:r w:rsidR="008551C6">
        <w:rPr>
          <w:rFonts w:ascii="Century Gothic" w:hAnsi="Century Gothic"/>
          <w:b/>
        </w:rPr>
        <w:t xml:space="preserve">catch you for the next </w:t>
      </w:r>
      <w:r w:rsidR="008551C6">
        <w:rPr>
          <w:rFonts w:ascii="Century Gothic" w:hAnsi="Century Gothic"/>
          <w:b/>
        </w:rPr>
        <w:tab/>
      </w:r>
      <w:r w:rsidR="00A957A5">
        <w:rPr>
          <w:rFonts w:ascii="Century Gothic" w:hAnsi="Century Gothic"/>
          <w:b/>
        </w:rPr>
        <w:t>“</w:t>
      </w:r>
      <w:r w:rsidR="005A4F21">
        <w:rPr>
          <w:rFonts w:ascii="Century Gothic" w:hAnsi="Century Gothic"/>
          <w:b/>
        </w:rPr>
        <w:t>100</w:t>
      </w:r>
      <w:r w:rsidR="00A957A5">
        <w:rPr>
          <w:rFonts w:ascii="Century Gothic" w:hAnsi="Century Gothic"/>
          <w:b/>
        </w:rPr>
        <w:t>”</w:t>
      </w:r>
      <w:r w:rsidR="005A4F21">
        <w:rPr>
          <w:rFonts w:ascii="Century Gothic" w:hAnsi="Century Gothic"/>
          <w:b/>
        </w:rPr>
        <w:t xml:space="preserve"> Steve</w:t>
      </w:r>
      <w:r w:rsidR="008551C6">
        <w:rPr>
          <w:rFonts w:ascii="Century Gothic" w:hAnsi="Century Gothic"/>
          <w:b/>
        </w:rPr>
        <w:t xml:space="preserve"> Roake</w:t>
      </w:r>
    </w:p>
    <w:p w:rsidR="004219A8" w:rsidRDefault="004219A8" w:rsidP="00756210">
      <w:pPr>
        <w:tabs>
          <w:tab w:val="center" w:pos="4320"/>
        </w:tabs>
        <w:rPr>
          <w:rFonts w:ascii="Century Gothic" w:hAnsi="Century Gothic"/>
        </w:rPr>
      </w:pPr>
    </w:p>
    <w:p w:rsidR="00585376" w:rsidRDefault="00105DE4" w:rsidP="00756210">
      <w:pPr>
        <w:tabs>
          <w:tab w:val="center" w:pos="4320"/>
        </w:tabs>
        <w:rPr>
          <w:rFonts w:ascii="Century Gothic" w:hAnsi="Century Gothic"/>
        </w:rPr>
      </w:pPr>
      <w:r>
        <w:rPr>
          <w:rFonts w:ascii="Century Gothic" w:hAnsi="Century Gothic"/>
        </w:rPr>
        <w:t xml:space="preserve"> </w:t>
      </w:r>
      <w:r w:rsidR="00CF43EC" w:rsidRPr="00756792">
        <w:rPr>
          <w:rFonts w:ascii="Century Gothic" w:hAnsi="Century Gothic"/>
        </w:rPr>
        <w:t>A</w:t>
      </w:r>
      <w:r w:rsidR="004A5319" w:rsidRPr="00756792">
        <w:rPr>
          <w:rFonts w:ascii="Century Gothic" w:hAnsi="Century Gothic"/>
        </w:rPr>
        <w:t xml:space="preserve">ll articles for inclusion in future issues will be gratefully received by </w:t>
      </w:r>
      <w:r w:rsidR="00C9057E" w:rsidRPr="00756792">
        <w:rPr>
          <w:rFonts w:ascii="Century Gothic" w:hAnsi="Century Gothic"/>
        </w:rPr>
        <w:t xml:space="preserve">   </w:t>
      </w:r>
    </w:p>
    <w:p w:rsidR="00585376" w:rsidRDefault="004219A8" w:rsidP="00756210">
      <w:pPr>
        <w:tabs>
          <w:tab w:val="center" w:pos="4320"/>
        </w:tabs>
        <w:rPr>
          <w:rFonts w:ascii="Century Gothic" w:hAnsi="Century Gothic"/>
        </w:rPr>
      </w:pPr>
      <w:r>
        <w:rPr>
          <w:rFonts w:ascii="Century Gothic" w:hAnsi="Century Gothic"/>
        </w:rPr>
        <w:t xml:space="preserve"> </w:t>
      </w:r>
      <w:r w:rsidR="005A4F21" w:rsidRPr="00756792">
        <w:rPr>
          <w:rFonts w:ascii="Century Gothic" w:hAnsi="Century Gothic"/>
        </w:rPr>
        <w:t>Your</w:t>
      </w:r>
      <w:r w:rsidR="003C0BF2" w:rsidRPr="00756792">
        <w:rPr>
          <w:rFonts w:ascii="Century Gothic" w:hAnsi="Century Gothic"/>
        </w:rPr>
        <w:t xml:space="preserve"> </w:t>
      </w:r>
      <w:r w:rsidR="00C9057E" w:rsidRPr="00756792">
        <w:rPr>
          <w:rFonts w:ascii="Century Gothic" w:hAnsi="Century Gothic"/>
        </w:rPr>
        <w:t>E</w:t>
      </w:r>
      <w:r w:rsidR="004A5319" w:rsidRPr="00756792">
        <w:rPr>
          <w:rFonts w:ascii="Century Gothic" w:hAnsi="Century Gothic"/>
        </w:rPr>
        <w:t xml:space="preserve">ditor. Please forward them to </w:t>
      </w:r>
      <w:hyperlink r:id="rId37" w:history="1">
        <w:r w:rsidR="00E83724" w:rsidRPr="00756792">
          <w:rPr>
            <w:rStyle w:val="Hyperlink"/>
            <w:rFonts w:ascii="Century Gothic" w:hAnsi="Century Gothic"/>
          </w:rPr>
          <w:t>steve.roake33@gmail.com</w:t>
        </w:r>
      </w:hyperlink>
      <w:r w:rsidR="00C7518E" w:rsidRPr="00756792">
        <w:rPr>
          <w:rFonts w:ascii="Century Gothic" w:hAnsi="Century Gothic"/>
        </w:rPr>
        <w:t xml:space="preserve"> </w:t>
      </w:r>
      <w:r w:rsidR="0074682F" w:rsidRPr="00756792">
        <w:rPr>
          <w:rFonts w:ascii="Century Gothic" w:hAnsi="Century Gothic"/>
        </w:rPr>
        <w:t xml:space="preserve"> </w:t>
      </w:r>
    </w:p>
    <w:p w:rsidR="00B92639" w:rsidRDefault="004219A8" w:rsidP="00756210">
      <w:pPr>
        <w:tabs>
          <w:tab w:val="center" w:pos="4320"/>
        </w:tabs>
        <w:rPr>
          <w:rFonts w:ascii="Century Gothic" w:hAnsi="Century Gothic"/>
        </w:rPr>
      </w:pPr>
      <w:r>
        <w:rPr>
          <w:rFonts w:ascii="Century Gothic" w:hAnsi="Century Gothic"/>
        </w:rPr>
        <w:t xml:space="preserve"> </w:t>
      </w:r>
      <w:r w:rsidR="00C7518E" w:rsidRPr="00756792">
        <w:rPr>
          <w:rFonts w:ascii="Century Gothic" w:hAnsi="Century Gothic"/>
        </w:rPr>
        <w:t>a</w:t>
      </w:r>
      <w:r w:rsidR="004A5319" w:rsidRPr="00756792">
        <w:rPr>
          <w:rFonts w:ascii="Century Gothic" w:hAnsi="Century Gothic"/>
        </w:rPr>
        <w:t xml:space="preserve">nd feedback </w:t>
      </w:r>
      <w:r w:rsidR="00F00C5A" w:rsidRPr="00756792">
        <w:rPr>
          <w:rFonts w:ascii="Century Gothic" w:hAnsi="Century Gothic"/>
        </w:rPr>
        <w:t>good</w:t>
      </w:r>
      <w:r w:rsidR="001C0ED3" w:rsidRPr="00756792">
        <w:rPr>
          <w:rFonts w:ascii="Century Gothic" w:hAnsi="Century Gothic"/>
        </w:rPr>
        <w:t>,</w:t>
      </w:r>
      <w:r w:rsidR="00F00C5A" w:rsidRPr="00756792">
        <w:rPr>
          <w:rFonts w:ascii="Century Gothic" w:hAnsi="Century Gothic"/>
        </w:rPr>
        <w:t xml:space="preserve"> bad</w:t>
      </w:r>
      <w:r w:rsidR="004A5319" w:rsidRPr="00756792">
        <w:rPr>
          <w:rFonts w:ascii="Century Gothic" w:hAnsi="Century Gothic"/>
        </w:rPr>
        <w:t xml:space="preserve"> or indifferent is always welco</w:t>
      </w:r>
      <w:r w:rsidR="0060601C" w:rsidRPr="00756792">
        <w:rPr>
          <w:rFonts w:ascii="Century Gothic" w:hAnsi="Century Gothic"/>
        </w:rPr>
        <w:t>me.</w:t>
      </w:r>
      <w:r w:rsidR="001C0ED3" w:rsidRPr="00756792">
        <w:rPr>
          <w:rFonts w:ascii="Century Gothic" w:hAnsi="Century Gothic"/>
        </w:rPr>
        <w:t xml:space="preserve"> </w:t>
      </w:r>
    </w:p>
    <w:p w:rsidR="00BB6620" w:rsidRDefault="0060601C" w:rsidP="00BB6620">
      <w:pPr>
        <w:tabs>
          <w:tab w:val="center" w:pos="4320"/>
        </w:tabs>
        <w:rPr>
          <w:rFonts w:ascii="Century Gothic" w:hAnsi="Century Gothic"/>
        </w:rPr>
      </w:pPr>
      <w:r w:rsidRPr="00756792">
        <w:rPr>
          <w:rFonts w:ascii="Century Gothic" w:hAnsi="Century Gothic"/>
        </w:rPr>
        <w:t>View</w:t>
      </w:r>
      <w:r w:rsidR="00756210" w:rsidRPr="00756792">
        <w:rPr>
          <w:rFonts w:ascii="Century Gothic" w:hAnsi="Century Gothic"/>
        </w:rPr>
        <w:t xml:space="preserve">s </w:t>
      </w:r>
      <w:r w:rsidRPr="00756792">
        <w:rPr>
          <w:rFonts w:ascii="Century Gothic" w:hAnsi="Century Gothic"/>
        </w:rPr>
        <w:t>aired by</w:t>
      </w:r>
      <w:r w:rsidR="001C0ED3" w:rsidRPr="00756792">
        <w:rPr>
          <w:rFonts w:ascii="Century Gothic" w:hAnsi="Century Gothic"/>
        </w:rPr>
        <w:t xml:space="preserve"> </w:t>
      </w:r>
      <w:r w:rsidRPr="00756792">
        <w:rPr>
          <w:rFonts w:ascii="Century Gothic" w:hAnsi="Century Gothic"/>
        </w:rPr>
        <w:t>contributors m</w:t>
      </w:r>
      <w:r w:rsidR="004A5319" w:rsidRPr="00756792">
        <w:rPr>
          <w:rFonts w:ascii="Century Gothic" w:hAnsi="Century Gothic"/>
        </w:rPr>
        <w:t xml:space="preserve">ay not be those of the </w:t>
      </w:r>
      <w:r w:rsidR="00304958" w:rsidRPr="00756792">
        <w:rPr>
          <w:rFonts w:ascii="Century Gothic" w:hAnsi="Century Gothic"/>
        </w:rPr>
        <w:t>Editor</w:t>
      </w:r>
      <w:r w:rsidR="00304958" w:rsidRPr="00756792">
        <w:rPr>
          <w:rFonts w:ascii="Century Gothic" w:hAnsi="Century Gothic" w:cs="Arial"/>
        </w:rPr>
        <w:t>.</w:t>
      </w:r>
      <w:r w:rsidR="00BF7C0B">
        <w:rPr>
          <w:rFonts w:ascii="Century Gothic" w:hAnsi="Century Gothic"/>
        </w:rPr>
        <w:t xml:space="preserve"> </w:t>
      </w:r>
    </w:p>
    <w:p w:rsidR="00BB6620" w:rsidRDefault="00BB6620" w:rsidP="00BB6620">
      <w:pPr>
        <w:tabs>
          <w:tab w:val="center" w:pos="4320"/>
        </w:tabs>
        <w:rPr>
          <w:rFonts w:ascii="Century Gothic" w:hAnsi="Century Gothic"/>
        </w:rPr>
      </w:pPr>
    </w:p>
    <w:p w:rsidR="00281396" w:rsidRPr="00756792" w:rsidRDefault="00281396" w:rsidP="00BB6620">
      <w:pPr>
        <w:tabs>
          <w:tab w:val="center" w:pos="4320"/>
        </w:tabs>
        <w:rPr>
          <w:rFonts w:ascii="Century Gothic" w:hAnsi="Century Gothic"/>
        </w:rPr>
      </w:pPr>
      <w:r w:rsidRPr="00756792">
        <w:rPr>
          <w:rFonts w:ascii="Century Gothic" w:hAnsi="Century Gothic"/>
        </w:rPr>
        <w:t xml:space="preserve">For all previous newsletters visit </w:t>
      </w:r>
      <w:hyperlink r:id="rId38" w:history="1">
        <w:r w:rsidRPr="00756792">
          <w:rPr>
            <w:rStyle w:val="Hyperlink"/>
            <w:rFonts w:ascii="Century Gothic" w:hAnsi="Century Gothic"/>
          </w:rPr>
          <w:t>www.cloudhoppers.org/Newsletters</w:t>
        </w:r>
      </w:hyperlink>
      <w:r w:rsidRPr="00756792">
        <w:rPr>
          <w:rFonts w:ascii="Century Gothic" w:hAnsi="Century Gothic"/>
        </w:rPr>
        <w:t>.</w:t>
      </w:r>
    </w:p>
    <w:p w:rsidR="00C9057E" w:rsidRPr="00756792" w:rsidRDefault="00C9057E" w:rsidP="001C0ED3">
      <w:pPr>
        <w:rPr>
          <w:rFonts w:ascii="Century Gothic" w:hAnsi="Century Gothic"/>
        </w:rPr>
      </w:pPr>
    </w:p>
    <w:p w:rsidR="00827FC0" w:rsidRPr="00756792" w:rsidRDefault="001468A2" w:rsidP="001C0ED3">
      <w:pPr>
        <w:rPr>
          <w:rFonts w:ascii="Century Gothic" w:hAnsi="Century Gothic"/>
        </w:rPr>
      </w:pPr>
      <w:r>
        <w:rPr>
          <w:rFonts w:ascii="Century Gothic" w:hAnsi="Century Gothic"/>
        </w:rPr>
        <w:t xml:space="preserve"> </w:t>
      </w:r>
      <w:r w:rsidR="00D83D0A" w:rsidRPr="00756792">
        <w:rPr>
          <w:rFonts w:ascii="Century Gothic" w:hAnsi="Century Gothic"/>
        </w:rPr>
        <w:t xml:space="preserve">© </w:t>
      </w:r>
      <w:r w:rsidR="00966179" w:rsidRPr="00756792">
        <w:rPr>
          <w:rFonts w:ascii="Century Gothic" w:hAnsi="Century Gothic"/>
        </w:rPr>
        <w:t>Cloudhoppers.org</w:t>
      </w:r>
      <w:r w:rsidR="00556212" w:rsidRPr="00756792">
        <w:rPr>
          <w:rFonts w:ascii="Century Gothic" w:hAnsi="Century Gothic"/>
        </w:rPr>
        <w:tab/>
      </w:r>
      <w:r w:rsidR="00537C71">
        <w:rPr>
          <w:rFonts w:ascii="Century Gothic" w:hAnsi="Century Gothic"/>
        </w:rPr>
        <w:t xml:space="preserve">Issue </w:t>
      </w:r>
      <w:r w:rsidR="000D5B24">
        <w:rPr>
          <w:rFonts w:ascii="Century Gothic" w:hAnsi="Century Gothic"/>
        </w:rPr>
        <w:t xml:space="preserve">Number </w:t>
      </w:r>
      <w:r w:rsidR="008551C6">
        <w:rPr>
          <w:rFonts w:ascii="Century Gothic" w:hAnsi="Century Gothic"/>
        </w:rPr>
        <w:t>100</w:t>
      </w:r>
      <w:r w:rsidR="00BB6620">
        <w:rPr>
          <w:rFonts w:ascii="Century Gothic" w:hAnsi="Century Gothic"/>
        </w:rPr>
        <w:tab/>
        <w:t xml:space="preserve">    </w:t>
      </w:r>
      <w:r w:rsidR="0032345D">
        <w:rPr>
          <w:rFonts w:ascii="Century Gothic" w:hAnsi="Century Gothic"/>
        </w:rPr>
        <w:tab/>
      </w:r>
      <w:r w:rsidR="0032345D">
        <w:rPr>
          <w:rFonts w:ascii="Century Gothic" w:hAnsi="Century Gothic"/>
        </w:rPr>
        <w:tab/>
      </w:r>
      <w:r w:rsidR="008551C6">
        <w:rPr>
          <w:rFonts w:ascii="Century Gothic" w:hAnsi="Century Gothic"/>
        </w:rPr>
        <w:t>Octob</w:t>
      </w:r>
      <w:r w:rsidR="00BA23A1">
        <w:rPr>
          <w:rFonts w:ascii="Century Gothic" w:hAnsi="Century Gothic"/>
        </w:rPr>
        <w:t>er</w:t>
      </w:r>
      <w:r w:rsidR="009E3E5A">
        <w:rPr>
          <w:rFonts w:ascii="Century Gothic" w:hAnsi="Century Gothic"/>
        </w:rPr>
        <w:t xml:space="preserve"> 2017</w:t>
      </w:r>
    </w:p>
    <w:sectPr w:rsidR="00827FC0" w:rsidRPr="00756792" w:rsidSect="00937E92">
      <w:headerReference w:type="default" r:id="rId39"/>
      <w:footerReference w:type="default" r:id="rId40"/>
      <w:pgSz w:w="12240" w:h="15840"/>
      <w:pgMar w:top="1440" w:right="1797" w:bottom="1440" w:left="1797" w:header="709" w:footer="709" w:gutter="0"/>
      <w:pgBorders w:offsetFrom="page">
        <w:top w:val="single" w:sz="12" w:space="24" w:color="auto" w:shadow="1"/>
        <w:left w:val="single" w:sz="12" w:space="24" w:color="auto" w:shadow="1"/>
        <w:bottom w:val="single" w:sz="12" w:space="24" w:color="auto" w:shadow="1"/>
        <w:right w:val="single" w:sz="12"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58F9" w:rsidRDefault="00F658F9" w:rsidP="006C23F6">
      <w:r>
        <w:separator/>
      </w:r>
    </w:p>
  </w:endnote>
  <w:endnote w:type="continuationSeparator" w:id="0">
    <w:p w:rsidR="00F658F9" w:rsidRDefault="00F658F9" w:rsidP="006C2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swiss"/>
    <w:notTrueType/>
    <w:pitch w:val="variable"/>
    <w:sig w:usb0="00000003" w:usb1="00000000" w:usb2="00000000" w:usb3="00000000" w:csb0="00000001" w:csb1="00000000"/>
  </w:font>
  <w:font w:name="ヒラギノ角ゴ Pro W3">
    <w:panose1 w:val="020B0604020202020204"/>
    <w:charset w:val="80"/>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Times">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0AFF" w:usb1="00007843" w:usb2="00000001" w:usb3="00000000" w:csb0="000001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11BB" w:rsidRDefault="00F658F9" w:rsidP="004C60E5">
    <w:pPr>
      <w:pStyle w:val="Footer"/>
      <w:jc w:val="right"/>
      <w:rPr>
        <w:rFonts w:ascii="Century Gothic" w:hAnsi="Century Gothic"/>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372.15pt;margin-top:11.55pt;width:66.75pt;height:24.4pt;z-index:4;mso-wrap-edited:f;mso-width-percent:0;mso-height-percent:0;mso-width-percent:0;mso-height-percent:0" o:allowoverlap="f">
          <v:imagedata r:id="rId1" o:title=""/>
        </v:shape>
      </w:pict>
    </w:r>
    <w:r w:rsidR="003511BB">
      <w:t xml:space="preserve">                                                         </w:t>
    </w:r>
  </w:p>
  <w:p w:rsidR="003511BB" w:rsidRPr="00280BC6" w:rsidRDefault="003511BB" w:rsidP="009D78A5">
    <w:pPr>
      <w:pStyle w:val="Footer"/>
      <w:ind w:left="1440"/>
      <w:rPr>
        <w:rFonts w:ascii="Century Gothic" w:hAnsi="Century Gothic"/>
      </w:rPr>
    </w:pPr>
    <w:r>
      <w:rPr>
        <w:rFonts w:ascii="Century Gothic" w:hAnsi="Century Gothic"/>
        <w:sz w:val="28"/>
        <w:szCs w:val="28"/>
      </w:rPr>
      <w:t xml:space="preserve">                                  </w:t>
    </w:r>
    <w:r w:rsidRPr="00512663">
      <w:rPr>
        <w:rFonts w:ascii="Century Gothic" w:hAnsi="Century Gothic"/>
        <w:sz w:val="28"/>
        <w:szCs w:val="28"/>
      </w:rPr>
      <w:t>Newsletter supported by</w:t>
    </w:r>
    <w:r>
      <w:rPr>
        <w:rFonts w:ascii="Century Gothic" w:hAnsi="Century Gothic"/>
      </w:rPr>
      <w:t xml:space="preserve"> </w:t>
    </w:r>
  </w:p>
  <w:p w:rsidR="003511BB" w:rsidRDefault="003511BB">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58F9" w:rsidRDefault="00F658F9" w:rsidP="006C23F6">
      <w:r>
        <w:separator/>
      </w:r>
    </w:p>
  </w:footnote>
  <w:footnote w:type="continuationSeparator" w:id="0">
    <w:p w:rsidR="00F658F9" w:rsidRDefault="00F658F9" w:rsidP="006C23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11BB" w:rsidRDefault="00F658F9" w:rsidP="00CB1005">
    <w:pPr>
      <w:pStyle w:val="Header"/>
      <w:rPr>
        <w:i/>
      </w:rPr>
    </w:pPr>
    <w:r>
      <w:rPr>
        <w:noProof/>
        <w:lang w:eastAsia="en-GB"/>
      </w:rPr>
      <w:pict>
        <v:group id="_x0000_s2058" alt="" style="position:absolute;margin-left:-63.3pt;margin-top:-8.95pt;width:558.85pt;height:733.85pt;z-index:3" coordorigin="531,530" coordsize="11177,14677">
          <v:shape id="_x0000_s2059" alt="" style="position:absolute;left:531;top:530;width:2116;height:4095;flip:x" coordsize="1376,3365" path="m,l1376,r,3365l1363,3134r-12,-220l1338,2706r-13,-199l1310,2320r-15,-179l1277,1973r-17,-160l1240,1663r-22,-140l1195,1389r-26,-124l1142,1149r-30,-110l1080,937r-34,-95l1008,753,967,671,924,595,877,524,826,458,772,398,714,342,653,291,587,243,517,199,443,159,364,123,280,89,192,57,98,27,,xe" fillcolor="#8064a2" strokecolor="#f2f2f2" strokeweight="3pt">
            <v:fill rotate="t"/>
            <v:shadow on="t" type="perspective" color="#3f3151" opacity=".5" offset="1pt" offset2="-1pt"/>
            <v:path arrowok="t"/>
          </v:shape>
          <v:shape id="_x0000_s2060" alt="" style="position:absolute;left:543;top:6651;width:7527;height:8556;flip:x y" coordsize="1376,3365" path="m,l1376,r,3365l1363,3134r-12,-220l1338,2706r-13,-199l1310,2320r-15,-179l1277,1973r-17,-160l1240,1663r-22,-140l1195,1389r-26,-124l1142,1149r-30,-110l1080,937r-34,-95l1008,753,967,671,924,595,877,524,826,458,772,398,714,342,653,291,587,243,517,199,443,159,364,123,280,89,192,57,98,27,,xe" fillcolor="#8064a2" strokecolor="#f2f2f2" strokeweight="3pt">
            <v:fill o:opacity2="0" rotate="t"/>
            <v:shadow on="t" type="perspective" color="#3f3151" opacity=".5" offset="1pt" offset2="-1pt"/>
            <v:path arrowok="t"/>
          </v:shape>
          <v:shape id="_x0000_s2061" alt="" style="position:absolute;left:7093;top:536;width:4615;height:8279" coordsize="1376,3365" path="m,l1376,r,3365l1363,3134r-12,-220l1338,2706r-13,-199l1310,2320r-15,-179l1277,1973r-17,-160l1240,1663r-22,-140l1195,1389r-26,-124l1142,1149r-30,-110l1080,937r-34,-95l1008,753,967,671,924,595,877,524,826,458,772,398,714,342,653,291,587,243,517,199,443,159,364,123,280,89,192,57,98,27,,xe" fillcolor="#8064a2" strokecolor="#f2f2f2" strokeweight="3pt">
            <v:fill opacity="38011f"/>
            <v:shadow on="t" type="perspective" color="#3f3151" opacity=".5" offset="1pt" offset2="-1pt"/>
            <v:path arrowok="t"/>
          </v:shape>
        </v:group>
      </w:pict>
    </w:r>
    <w:r>
      <w:rPr>
        <w:noProof/>
        <w:lang w:eastAsia="en-GB"/>
      </w:rPr>
      <w:pict>
        <v:group id="_x0000_s2054" alt="" style="position:absolute;margin-left:534pt;margin-top:.15pt;width:587.9pt;height:755.3pt;z-index:2" coordorigin="12237,472" coordsize="11758,15106">
          <v:shape id="_x0000_s2055" alt="" style="position:absolute;left:12252;top:472;width:2220;height:3992;flip:x" coordsize="1376,3365" path="m,l1376,r,3365l1363,3134r-12,-220l1338,2706r-13,-199l1310,2320r-15,-179l1277,1973r-17,-160l1240,1663r-22,-140l1195,1389r-26,-124l1142,1149r-30,-110l1080,937r-34,-95l1008,753,967,671,924,595,877,524,826,458,772,398,714,342,653,291,587,243,517,199,443,159,364,123,280,89,192,57,98,27,,xe" fillcolor="#ff8eb9" stroked="f">
            <v:fill color2="fill lighten(0)" rotate="t" angle="-90" method="linear sigma" type="gradient"/>
            <v:path arrowok="t"/>
          </v:shape>
          <v:shape id="_x0000_s2056" alt="" style="position:absolute;left:12237;top:7236;width:7899;height:8342;flip:x y" coordsize="1376,3365" path="m,l1376,r,3365l1363,3134r-12,-220l1338,2706r-13,-199l1310,2320r-15,-179l1277,1973r-17,-160l1240,1663r-22,-140l1195,1389r-26,-124l1142,1149r-30,-110l1080,937r-34,-95l1008,753,967,671,924,595,877,524,826,458,772,398,714,342,653,291,587,243,517,199,443,159,364,123,280,89,192,57,98,27,,xe" fillcolor="#ff5597" stroked="f">
            <v:fill color2="#ffb8f1" o:opacity2="0" rotate="t" type="gradient"/>
            <v:path arrowok="t"/>
          </v:shape>
          <v:shape id="_x0000_s2057" alt="" style="position:absolute;left:19152;top:478;width:4843;height:8072" coordsize="1376,3365" path="m,l1376,r,3365l1363,3134r-12,-220l1338,2706r-13,-199l1310,2320r-15,-179l1277,1973r-17,-160l1240,1663r-22,-140l1195,1389r-26,-124l1142,1149r-30,-110l1080,937r-34,-95l1008,753,967,671,924,595,877,524,826,458,772,398,714,342,653,291,587,243,517,199,443,159,364,123,280,89,192,57,98,27,,xe" fillcolor="#e40059" stroked="f">
            <v:fill opacity="38011f"/>
            <v:path arrowok="t"/>
          </v:shape>
        </v:group>
      </w:pict>
    </w:r>
    <w:r>
      <w:rPr>
        <w:noProof/>
        <w:lang w:eastAsia="en-GB"/>
      </w:rPr>
      <w:pict>
        <v:group id="_x0000_s2050" alt="" style="position:absolute;margin-left:522pt;margin-top:-11.85pt;width:587.9pt;height:755.3pt;z-index:1" coordorigin="12237,472" coordsize="11758,15106">
          <v:shape id="_x0000_s2051" alt="" style="position:absolute;left:12252;top:472;width:2220;height:3992;flip:x" coordsize="1376,3365" path="m,l1376,r,3365l1363,3134r-12,-220l1338,2706r-13,-199l1310,2320r-15,-179l1277,1973r-17,-160l1240,1663r-22,-140l1195,1389r-26,-124l1142,1149r-30,-110l1080,937r-34,-95l1008,753,967,671,924,595,877,524,826,458,772,398,714,342,653,291,587,243,517,199,443,159,364,123,280,89,192,57,98,27,,xe" fillcolor="#ff8eb9" stroked="f">
            <v:fill color2="fill lighten(0)" rotate="t" angle="-90" method="linear sigma" type="gradient"/>
            <v:path arrowok="t"/>
          </v:shape>
          <v:shape id="_x0000_s2052" alt="" style="position:absolute;left:12237;top:7236;width:7899;height:8342;flip:x y" coordsize="1376,3365" path="m,l1376,r,3365l1363,3134r-12,-220l1338,2706r-13,-199l1310,2320r-15,-179l1277,1973r-17,-160l1240,1663r-22,-140l1195,1389r-26,-124l1142,1149r-30,-110l1080,937r-34,-95l1008,753,967,671,924,595,877,524,826,458,772,398,714,342,653,291,587,243,517,199,443,159,364,123,280,89,192,57,98,27,,xe" fillcolor="#ff5597" stroked="f">
            <v:fill color2="#ffb8f1" o:opacity2="0" rotate="t" type="gradient"/>
            <v:path arrowok="t"/>
          </v:shape>
          <v:shape id="_x0000_s2053" alt="" style="position:absolute;left:19152;top:478;width:4843;height:8072" coordsize="1376,3365" path="m,l1376,r,3365l1363,3134r-12,-220l1338,2706r-13,-199l1310,2320r-15,-179l1277,1973r-17,-160l1240,1663r-22,-140l1195,1389r-26,-124l1142,1149r-30,-110l1080,937r-34,-95l1008,753,967,671,924,595,877,524,826,458,772,398,714,342,653,291,587,243,517,199,443,159,364,123,280,89,192,57,98,27,,xe" fillcolor="#e40059" stroked="f">
            <v:fill opacity="38011f"/>
            <v:path arrowok="t"/>
          </v:shape>
        </v:group>
      </w:pict>
    </w:r>
    <w:r w:rsidR="003511BB">
      <w:rPr>
        <w:noProof/>
        <w:lang w:eastAsia="en-GB"/>
      </w:rPr>
      <w:t xml:space="preserve">  </w:t>
    </w: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80pt;height:51.35pt;visibility:visible;mso-wrap-style:square;mso-width-percent:0;mso-height-percent:0;mso-width-percent:0;mso-height-percent:0">
          <v:imagedata r:id="rId1" o:title=""/>
        </v:shape>
      </w:pict>
    </w:r>
    <w:r>
      <w:rPr>
        <w:i/>
        <w:noProof/>
        <w:color w:val="0070C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 style="width:266pt;height:39.35pt;mso-width-percent:0;mso-height-percent:0;mso-width-percent:0;mso-height-percent:0" fillcolor="#9bbb59" strokecolor="#8064a2">
          <v:shadow on="t" opacity=".5" offset="6pt,-6pt"/>
          <v:textpath style="font-family:&quot;Arial Black&quot;;font-size:28pt;font-style:italic;v-text-kern:t" trim="t" fitpath="t" string="   Cloudhopper News"/>
        </v:shape>
      </w:pict>
    </w:r>
  </w:p>
  <w:p w:rsidR="003511BB" w:rsidRPr="00B5207E" w:rsidRDefault="003511BB" w:rsidP="00CB1005">
    <w:pPr>
      <w:pStyle w:val="Header"/>
      <w:jc w:val="center"/>
    </w:pPr>
  </w:p>
  <w:tbl>
    <w:tblPr>
      <w:tblW w:w="0" w:type="auto"/>
      <w:tblBorders>
        <w:top w:val="single" w:sz="4" w:space="0" w:color="5F497A"/>
        <w:left w:val="single" w:sz="4" w:space="0" w:color="5F497A"/>
        <w:bottom w:val="single" w:sz="4" w:space="0" w:color="5F497A"/>
        <w:right w:val="single" w:sz="4" w:space="0" w:color="5F497A"/>
        <w:insideH w:val="single" w:sz="4" w:space="0" w:color="5F497A"/>
        <w:insideV w:val="single" w:sz="4" w:space="0" w:color="5F497A"/>
      </w:tblBorders>
      <w:shd w:val="clear" w:color="auto" w:fill="5F497A"/>
      <w:tblLook w:val="04A0" w:firstRow="1" w:lastRow="0" w:firstColumn="1" w:lastColumn="0" w:noHBand="0" w:noVBand="1"/>
    </w:tblPr>
    <w:tblGrid>
      <w:gridCol w:w="3087"/>
      <w:gridCol w:w="5391"/>
    </w:tblGrid>
    <w:tr w:rsidR="003511BB" w:rsidTr="009C58C1">
      <w:trPr>
        <w:trHeight w:val="311"/>
      </w:trPr>
      <w:tc>
        <w:tcPr>
          <w:tcW w:w="3087" w:type="dxa"/>
          <w:shd w:val="clear" w:color="auto" w:fill="5F497A"/>
        </w:tcPr>
        <w:p w:rsidR="003511BB" w:rsidRPr="00E61AAA" w:rsidRDefault="003511BB" w:rsidP="00CF14A3">
          <w:pPr>
            <w:pStyle w:val="Header"/>
            <w:rPr>
              <w:rFonts w:ascii="Century Gothic" w:hAnsi="Century Gothic"/>
              <w:b/>
              <w:color w:val="FFFFFF"/>
              <w:sz w:val="28"/>
              <w:szCs w:val="28"/>
            </w:rPr>
          </w:pPr>
          <w:r w:rsidRPr="00E61AAA">
            <w:rPr>
              <w:rFonts w:ascii="Century Gothic" w:hAnsi="Century Gothic"/>
              <w:b/>
              <w:color w:val="FFFFFF"/>
              <w:sz w:val="28"/>
              <w:szCs w:val="28"/>
            </w:rPr>
            <w:t>Issue Number</w:t>
          </w:r>
          <w:r w:rsidR="00D453FF">
            <w:rPr>
              <w:rFonts w:ascii="Century Gothic" w:hAnsi="Century Gothic"/>
              <w:b/>
              <w:color w:val="FFFFFF"/>
              <w:sz w:val="28"/>
              <w:szCs w:val="28"/>
            </w:rPr>
            <w:t xml:space="preserve"> 100</w:t>
          </w:r>
        </w:p>
      </w:tc>
      <w:tc>
        <w:tcPr>
          <w:tcW w:w="5391" w:type="dxa"/>
          <w:shd w:val="clear" w:color="auto" w:fill="5F497A"/>
        </w:tcPr>
        <w:p w:rsidR="003511BB" w:rsidRPr="00E61AAA" w:rsidRDefault="00D453FF" w:rsidP="00CF14A3">
          <w:pPr>
            <w:pStyle w:val="Header"/>
            <w:jc w:val="right"/>
            <w:rPr>
              <w:rFonts w:ascii="Century Gothic" w:hAnsi="Century Gothic"/>
              <w:b/>
              <w:color w:val="FFFFFF"/>
              <w:sz w:val="28"/>
              <w:szCs w:val="28"/>
            </w:rPr>
          </w:pPr>
          <w:r>
            <w:rPr>
              <w:rFonts w:ascii="Century Gothic" w:hAnsi="Century Gothic"/>
              <w:b/>
              <w:color w:val="FFFFFF"/>
              <w:sz w:val="28"/>
              <w:szCs w:val="28"/>
            </w:rPr>
            <w:t xml:space="preserve">October </w:t>
          </w:r>
          <w:r w:rsidR="003511BB" w:rsidRPr="00E61AAA">
            <w:rPr>
              <w:rFonts w:ascii="Century Gothic" w:hAnsi="Century Gothic"/>
              <w:b/>
              <w:color w:val="FFFFFF"/>
              <w:sz w:val="28"/>
              <w:szCs w:val="28"/>
            </w:rPr>
            <w:t>201</w:t>
          </w:r>
          <w:r w:rsidR="003511BB">
            <w:rPr>
              <w:rFonts w:ascii="Century Gothic" w:hAnsi="Century Gothic"/>
              <w:b/>
              <w:color w:val="FFFFFF"/>
              <w:sz w:val="28"/>
              <w:szCs w:val="28"/>
            </w:rPr>
            <w:t>7</w:t>
          </w:r>
        </w:p>
      </w:tc>
    </w:tr>
  </w:tbl>
  <w:p w:rsidR="003511BB" w:rsidRDefault="003511BB" w:rsidP="00CB100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32244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5"/>
    <w:multiLevelType w:val="hybridMultilevel"/>
    <w:tmpl w:val="00000005"/>
    <w:lvl w:ilvl="0" w:tplc="00000191">
      <w:start w:val="1"/>
      <w:numFmt w:val="bullet"/>
      <w:lvlText w:val=""/>
      <w:lvlJc w:val="left"/>
      <w:pPr>
        <w:ind w:left="720" w:hanging="360"/>
      </w:pPr>
    </w:lvl>
    <w:lvl w:ilvl="1" w:tplc="0000019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6"/>
    <w:multiLevelType w:val="hybridMultilevel"/>
    <w:tmpl w:val="00000006"/>
    <w:lvl w:ilvl="0" w:tplc="000001F5">
      <w:start w:val="1"/>
      <w:numFmt w:val="bullet"/>
      <w:lvlText w:val=""/>
      <w:lvlJc w:val="left"/>
      <w:pPr>
        <w:ind w:left="720" w:hanging="360"/>
      </w:pPr>
    </w:lvl>
    <w:lvl w:ilvl="1" w:tplc="000001F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7"/>
    <w:multiLevelType w:val="hybridMultilevel"/>
    <w:tmpl w:val="00000007"/>
    <w:lvl w:ilvl="0" w:tplc="00000259">
      <w:start w:val="1"/>
      <w:numFmt w:val="bullet"/>
      <w:lvlText w:val=""/>
      <w:lvlJc w:val="left"/>
      <w:pPr>
        <w:ind w:left="720" w:hanging="360"/>
      </w:pPr>
    </w:lvl>
    <w:lvl w:ilvl="1" w:tplc="0000025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8"/>
    <w:multiLevelType w:val="hybridMultilevel"/>
    <w:tmpl w:val="00000008"/>
    <w:lvl w:ilvl="0" w:tplc="000002BD">
      <w:start w:val="1"/>
      <w:numFmt w:val="bullet"/>
      <w:lvlText w:val=""/>
      <w:lvlJc w:val="left"/>
      <w:pPr>
        <w:ind w:left="720" w:hanging="360"/>
      </w:pPr>
    </w:lvl>
    <w:lvl w:ilvl="1" w:tplc="000002B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9"/>
    <w:multiLevelType w:val="hybridMultilevel"/>
    <w:tmpl w:val="00000009"/>
    <w:lvl w:ilvl="0" w:tplc="00000321">
      <w:start w:val="1"/>
      <w:numFmt w:val="bullet"/>
      <w:lvlText w:val=""/>
      <w:lvlJc w:val="left"/>
      <w:pPr>
        <w:ind w:left="720" w:hanging="360"/>
      </w:pPr>
    </w:lvl>
    <w:lvl w:ilvl="1" w:tplc="0000032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1"/>
    <w:multiLevelType w:val="hybridMultilevel"/>
    <w:tmpl w:val="00000011"/>
    <w:lvl w:ilvl="0" w:tplc="0000064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012"/>
    <w:multiLevelType w:val="hybridMultilevel"/>
    <w:tmpl w:val="00000012"/>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0014"/>
    <w:multiLevelType w:val="hybridMultilevel"/>
    <w:tmpl w:val="00000014"/>
    <w:lvl w:ilvl="0" w:tplc="0000076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0015"/>
    <w:multiLevelType w:val="hybridMultilevel"/>
    <w:tmpl w:val="00000015"/>
    <w:lvl w:ilvl="0" w:tplc="000007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0016"/>
    <w:multiLevelType w:val="hybridMultilevel"/>
    <w:tmpl w:val="00000016"/>
    <w:lvl w:ilvl="0" w:tplc="0000083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24D7091D"/>
    <w:multiLevelType w:val="hybridMultilevel"/>
    <w:tmpl w:val="8FCAD5CC"/>
    <w:lvl w:ilvl="0" w:tplc="08090001">
      <w:start w:val="1"/>
      <w:numFmt w:val="bullet"/>
      <w:lvlText w:val=""/>
      <w:lvlJc w:val="left"/>
      <w:pPr>
        <w:ind w:left="854" w:hanging="360"/>
      </w:pPr>
      <w:rPr>
        <w:rFonts w:ascii="Symbol" w:hAnsi="Symbol" w:hint="default"/>
      </w:rPr>
    </w:lvl>
    <w:lvl w:ilvl="1" w:tplc="08090003" w:tentative="1">
      <w:start w:val="1"/>
      <w:numFmt w:val="bullet"/>
      <w:lvlText w:val="o"/>
      <w:lvlJc w:val="left"/>
      <w:pPr>
        <w:ind w:left="1574" w:hanging="360"/>
      </w:pPr>
      <w:rPr>
        <w:rFonts w:ascii="Courier New" w:hAnsi="Courier New" w:cs="Courier New" w:hint="default"/>
      </w:rPr>
    </w:lvl>
    <w:lvl w:ilvl="2" w:tplc="08090005" w:tentative="1">
      <w:start w:val="1"/>
      <w:numFmt w:val="bullet"/>
      <w:lvlText w:val=""/>
      <w:lvlJc w:val="left"/>
      <w:pPr>
        <w:ind w:left="2294" w:hanging="360"/>
      </w:pPr>
      <w:rPr>
        <w:rFonts w:ascii="Wingdings" w:hAnsi="Wingdings" w:hint="default"/>
      </w:rPr>
    </w:lvl>
    <w:lvl w:ilvl="3" w:tplc="08090001" w:tentative="1">
      <w:start w:val="1"/>
      <w:numFmt w:val="bullet"/>
      <w:lvlText w:val=""/>
      <w:lvlJc w:val="left"/>
      <w:pPr>
        <w:ind w:left="3014" w:hanging="360"/>
      </w:pPr>
      <w:rPr>
        <w:rFonts w:ascii="Symbol" w:hAnsi="Symbol" w:hint="default"/>
      </w:rPr>
    </w:lvl>
    <w:lvl w:ilvl="4" w:tplc="08090003" w:tentative="1">
      <w:start w:val="1"/>
      <w:numFmt w:val="bullet"/>
      <w:lvlText w:val="o"/>
      <w:lvlJc w:val="left"/>
      <w:pPr>
        <w:ind w:left="3734" w:hanging="360"/>
      </w:pPr>
      <w:rPr>
        <w:rFonts w:ascii="Courier New" w:hAnsi="Courier New" w:cs="Courier New" w:hint="default"/>
      </w:rPr>
    </w:lvl>
    <w:lvl w:ilvl="5" w:tplc="08090005" w:tentative="1">
      <w:start w:val="1"/>
      <w:numFmt w:val="bullet"/>
      <w:lvlText w:val=""/>
      <w:lvlJc w:val="left"/>
      <w:pPr>
        <w:ind w:left="4454" w:hanging="360"/>
      </w:pPr>
      <w:rPr>
        <w:rFonts w:ascii="Wingdings" w:hAnsi="Wingdings" w:hint="default"/>
      </w:rPr>
    </w:lvl>
    <w:lvl w:ilvl="6" w:tplc="08090001" w:tentative="1">
      <w:start w:val="1"/>
      <w:numFmt w:val="bullet"/>
      <w:lvlText w:val=""/>
      <w:lvlJc w:val="left"/>
      <w:pPr>
        <w:ind w:left="5174" w:hanging="360"/>
      </w:pPr>
      <w:rPr>
        <w:rFonts w:ascii="Symbol" w:hAnsi="Symbol" w:hint="default"/>
      </w:rPr>
    </w:lvl>
    <w:lvl w:ilvl="7" w:tplc="08090003" w:tentative="1">
      <w:start w:val="1"/>
      <w:numFmt w:val="bullet"/>
      <w:lvlText w:val="o"/>
      <w:lvlJc w:val="left"/>
      <w:pPr>
        <w:ind w:left="5894" w:hanging="360"/>
      </w:pPr>
      <w:rPr>
        <w:rFonts w:ascii="Courier New" w:hAnsi="Courier New" w:cs="Courier New" w:hint="default"/>
      </w:rPr>
    </w:lvl>
    <w:lvl w:ilvl="8" w:tplc="08090005" w:tentative="1">
      <w:start w:val="1"/>
      <w:numFmt w:val="bullet"/>
      <w:lvlText w:val=""/>
      <w:lvlJc w:val="left"/>
      <w:pPr>
        <w:ind w:left="6614" w:hanging="360"/>
      </w:pPr>
      <w:rPr>
        <w:rFonts w:ascii="Wingdings" w:hAnsi="Wingdings" w:hint="default"/>
      </w:rPr>
    </w:lvl>
  </w:abstractNum>
  <w:abstractNum w:abstractNumId="24" w15:restartNumberingAfterBreak="0">
    <w:nsid w:val="521D79D7"/>
    <w:multiLevelType w:val="hybridMultilevel"/>
    <w:tmpl w:val="0D7230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num w:numId="1">
    <w:abstractNumId w:val="24"/>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0"/>
  </w:num>
  <w:num w:numId="25">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displayBackgroundShape/>
  <w:activeWritingStyle w:appName="MSWord" w:lang="en-GB" w:vendorID="64" w:dllVersion="6" w:nlCheck="1" w:checkStyle="1"/>
  <w:activeWritingStyle w:appName="MSWord" w:lang="en-US" w:vendorID="64" w:dllVersion="6" w:nlCheck="1" w:checkStyle="0"/>
  <w:activeWritingStyle w:appName="MSWord" w:lang="en-GB"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25D9A"/>
    <w:rsid w:val="000000AD"/>
    <w:rsid w:val="000000FE"/>
    <w:rsid w:val="000003BC"/>
    <w:rsid w:val="0000040B"/>
    <w:rsid w:val="000004BF"/>
    <w:rsid w:val="000005B3"/>
    <w:rsid w:val="00000AC9"/>
    <w:rsid w:val="000021E4"/>
    <w:rsid w:val="00002848"/>
    <w:rsid w:val="00003481"/>
    <w:rsid w:val="00003592"/>
    <w:rsid w:val="00003DFD"/>
    <w:rsid w:val="00003FBF"/>
    <w:rsid w:val="0000432B"/>
    <w:rsid w:val="0000467A"/>
    <w:rsid w:val="000068AA"/>
    <w:rsid w:val="00006D34"/>
    <w:rsid w:val="0000733F"/>
    <w:rsid w:val="000073F6"/>
    <w:rsid w:val="0000788B"/>
    <w:rsid w:val="00007C5A"/>
    <w:rsid w:val="00007E69"/>
    <w:rsid w:val="000101A1"/>
    <w:rsid w:val="00011407"/>
    <w:rsid w:val="00011B1A"/>
    <w:rsid w:val="000124FD"/>
    <w:rsid w:val="000128B6"/>
    <w:rsid w:val="00012F46"/>
    <w:rsid w:val="00012FD7"/>
    <w:rsid w:val="0001320B"/>
    <w:rsid w:val="0001374B"/>
    <w:rsid w:val="00014D08"/>
    <w:rsid w:val="00014F9C"/>
    <w:rsid w:val="000151A9"/>
    <w:rsid w:val="00015441"/>
    <w:rsid w:val="000160A0"/>
    <w:rsid w:val="00016188"/>
    <w:rsid w:val="00016189"/>
    <w:rsid w:val="000168BD"/>
    <w:rsid w:val="00016983"/>
    <w:rsid w:val="00016D9C"/>
    <w:rsid w:val="00016EB3"/>
    <w:rsid w:val="000172CF"/>
    <w:rsid w:val="000177C2"/>
    <w:rsid w:val="00017C33"/>
    <w:rsid w:val="00020022"/>
    <w:rsid w:val="000208F7"/>
    <w:rsid w:val="00020C3D"/>
    <w:rsid w:val="00020E46"/>
    <w:rsid w:val="00020E75"/>
    <w:rsid w:val="0002201D"/>
    <w:rsid w:val="0002243B"/>
    <w:rsid w:val="00022F36"/>
    <w:rsid w:val="000230A0"/>
    <w:rsid w:val="000231AE"/>
    <w:rsid w:val="00023714"/>
    <w:rsid w:val="00023C53"/>
    <w:rsid w:val="000244B9"/>
    <w:rsid w:val="000266E1"/>
    <w:rsid w:val="0002684F"/>
    <w:rsid w:val="00026942"/>
    <w:rsid w:val="00026B45"/>
    <w:rsid w:val="0002722E"/>
    <w:rsid w:val="00030C5C"/>
    <w:rsid w:val="000313D3"/>
    <w:rsid w:val="000316F6"/>
    <w:rsid w:val="000319B7"/>
    <w:rsid w:val="00032229"/>
    <w:rsid w:val="0003271F"/>
    <w:rsid w:val="00032B76"/>
    <w:rsid w:val="00033141"/>
    <w:rsid w:val="00033493"/>
    <w:rsid w:val="00033568"/>
    <w:rsid w:val="0003374D"/>
    <w:rsid w:val="00033B4C"/>
    <w:rsid w:val="00034780"/>
    <w:rsid w:val="00034AB4"/>
    <w:rsid w:val="00034C92"/>
    <w:rsid w:val="000353EB"/>
    <w:rsid w:val="00035750"/>
    <w:rsid w:val="00036AD2"/>
    <w:rsid w:val="00036BD9"/>
    <w:rsid w:val="00036D67"/>
    <w:rsid w:val="00037A0C"/>
    <w:rsid w:val="00037EF2"/>
    <w:rsid w:val="00040A1B"/>
    <w:rsid w:val="00040C4A"/>
    <w:rsid w:val="00041511"/>
    <w:rsid w:val="000423A3"/>
    <w:rsid w:val="000425AE"/>
    <w:rsid w:val="00042C1D"/>
    <w:rsid w:val="00042DCA"/>
    <w:rsid w:val="00042F88"/>
    <w:rsid w:val="000433DA"/>
    <w:rsid w:val="0004383C"/>
    <w:rsid w:val="000439FA"/>
    <w:rsid w:val="00043CA6"/>
    <w:rsid w:val="00043FD0"/>
    <w:rsid w:val="00044106"/>
    <w:rsid w:val="0004482A"/>
    <w:rsid w:val="00044A9D"/>
    <w:rsid w:val="00044E43"/>
    <w:rsid w:val="000458B7"/>
    <w:rsid w:val="00045BE9"/>
    <w:rsid w:val="00045C2E"/>
    <w:rsid w:val="00045FA2"/>
    <w:rsid w:val="0004614E"/>
    <w:rsid w:val="00047207"/>
    <w:rsid w:val="000473FE"/>
    <w:rsid w:val="0004747E"/>
    <w:rsid w:val="00047485"/>
    <w:rsid w:val="000476E3"/>
    <w:rsid w:val="000500AC"/>
    <w:rsid w:val="00050A58"/>
    <w:rsid w:val="00050B96"/>
    <w:rsid w:val="00050C1E"/>
    <w:rsid w:val="0005105B"/>
    <w:rsid w:val="00051414"/>
    <w:rsid w:val="000515B4"/>
    <w:rsid w:val="00053036"/>
    <w:rsid w:val="00053580"/>
    <w:rsid w:val="00053D6A"/>
    <w:rsid w:val="0005419C"/>
    <w:rsid w:val="00054550"/>
    <w:rsid w:val="000549A5"/>
    <w:rsid w:val="000550CD"/>
    <w:rsid w:val="0005592C"/>
    <w:rsid w:val="00055E15"/>
    <w:rsid w:val="00057861"/>
    <w:rsid w:val="00057C2E"/>
    <w:rsid w:val="0006070F"/>
    <w:rsid w:val="00060F1E"/>
    <w:rsid w:val="000614A3"/>
    <w:rsid w:val="0006170E"/>
    <w:rsid w:val="00061926"/>
    <w:rsid w:val="00061F0F"/>
    <w:rsid w:val="000621C7"/>
    <w:rsid w:val="00062935"/>
    <w:rsid w:val="000629E9"/>
    <w:rsid w:val="000637F8"/>
    <w:rsid w:val="000638F0"/>
    <w:rsid w:val="00064461"/>
    <w:rsid w:val="00064D42"/>
    <w:rsid w:val="0006563C"/>
    <w:rsid w:val="00066351"/>
    <w:rsid w:val="00066D07"/>
    <w:rsid w:val="000670DD"/>
    <w:rsid w:val="00067625"/>
    <w:rsid w:val="00067775"/>
    <w:rsid w:val="00070EF3"/>
    <w:rsid w:val="00070F66"/>
    <w:rsid w:val="00070FF5"/>
    <w:rsid w:val="0007103F"/>
    <w:rsid w:val="0007105A"/>
    <w:rsid w:val="0007155E"/>
    <w:rsid w:val="000715E7"/>
    <w:rsid w:val="00071820"/>
    <w:rsid w:val="00071B33"/>
    <w:rsid w:val="00071BDA"/>
    <w:rsid w:val="000724D2"/>
    <w:rsid w:val="00072537"/>
    <w:rsid w:val="000735B6"/>
    <w:rsid w:val="0007364C"/>
    <w:rsid w:val="00073A38"/>
    <w:rsid w:val="00073AD6"/>
    <w:rsid w:val="00073D05"/>
    <w:rsid w:val="0007402D"/>
    <w:rsid w:val="00074637"/>
    <w:rsid w:val="000748C3"/>
    <w:rsid w:val="00074F11"/>
    <w:rsid w:val="00074FC5"/>
    <w:rsid w:val="00075CB1"/>
    <w:rsid w:val="00075CC1"/>
    <w:rsid w:val="00075FEF"/>
    <w:rsid w:val="0007643D"/>
    <w:rsid w:val="000764FF"/>
    <w:rsid w:val="000767FE"/>
    <w:rsid w:val="00076AA4"/>
    <w:rsid w:val="00076D9C"/>
    <w:rsid w:val="000772C4"/>
    <w:rsid w:val="00077784"/>
    <w:rsid w:val="000778D4"/>
    <w:rsid w:val="00077EEE"/>
    <w:rsid w:val="000802B1"/>
    <w:rsid w:val="00080AA2"/>
    <w:rsid w:val="00081213"/>
    <w:rsid w:val="000812D0"/>
    <w:rsid w:val="00081801"/>
    <w:rsid w:val="00082F06"/>
    <w:rsid w:val="000836E6"/>
    <w:rsid w:val="0008385E"/>
    <w:rsid w:val="00083F86"/>
    <w:rsid w:val="00085930"/>
    <w:rsid w:val="0008620C"/>
    <w:rsid w:val="0008626C"/>
    <w:rsid w:val="00086946"/>
    <w:rsid w:val="00087535"/>
    <w:rsid w:val="000876E1"/>
    <w:rsid w:val="00087740"/>
    <w:rsid w:val="00087910"/>
    <w:rsid w:val="00087AF8"/>
    <w:rsid w:val="00087B04"/>
    <w:rsid w:val="0009070D"/>
    <w:rsid w:val="0009090D"/>
    <w:rsid w:val="00091584"/>
    <w:rsid w:val="00091C62"/>
    <w:rsid w:val="00091E06"/>
    <w:rsid w:val="00091FA6"/>
    <w:rsid w:val="00092A4A"/>
    <w:rsid w:val="00093080"/>
    <w:rsid w:val="00094030"/>
    <w:rsid w:val="00094092"/>
    <w:rsid w:val="000940BA"/>
    <w:rsid w:val="0009428B"/>
    <w:rsid w:val="00094A42"/>
    <w:rsid w:val="00094A9D"/>
    <w:rsid w:val="00094B82"/>
    <w:rsid w:val="00094C7F"/>
    <w:rsid w:val="0009501D"/>
    <w:rsid w:val="00095921"/>
    <w:rsid w:val="00095D8E"/>
    <w:rsid w:val="00095FD8"/>
    <w:rsid w:val="00096079"/>
    <w:rsid w:val="0009621E"/>
    <w:rsid w:val="000965B4"/>
    <w:rsid w:val="00096AF2"/>
    <w:rsid w:val="00097414"/>
    <w:rsid w:val="000A0586"/>
    <w:rsid w:val="000A095C"/>
    <w:rsid w:val="000A0ED4"/>
    <w:rsid w:val="000A1163"/>
    <w:rsid w:val="000A15C9"/>
    <w:rsid w:val="000A1AD1"/>
    <w:rsid w:val="000A1D6D"/>
    <w:rsid w:val="000A3435"/>
    <w:rsid w:val="000A3C17"/>
    <w:rsid w:val="000A3C79"/>
    <w:rsid w:val="000A3EA3"/>
    <w:rsid w:val="000A4083"/>
    <w:rsid w:val="000A40D7"/>
    <w:rsid w:val="000A4137"/>
    <w:rsid w:val="000A4789"/>
    <w:rsid w:val="000A49D3"/>
    <w:rsid w:val="000A5FED"/>
    <w:rsid w:val="000A6A91"/>
    <w:rsid w:val="000A6DB6"/>
    <w:rsid w:val="000A769B"/>
    <w:rsid w:val="000A76E2"/>
    <w:rsid w:val="000A77B6"/>
    <w:rsid w:val="000A7E89"/>
    <w:rsid w:val="000B039C"/>
    <w:rsid w:val="000B12A9"/>
    <w:rsid w:val="000B18D6"/>
    <w:rsid w:val="000B1A33"/>
    <w:rsid w:val="000B23E3"/>
    <w:rsid w:val="000B2773"/>
    <w:rsid w:val="000B2CD9"/>
    <w:rsid w:val="000B2DC3"/>
    <w:rsid w:val="000B3B10"/>
    <w:rsid w:val="000B3D2E"/>
    <w:rsid w:val="000B3F9A"/>
    <w:rsid w:val="000B426D"/>
    <w:rsid w:val="000B44BC"/>
    <w:rsid w:val="000B53EF"/>
    <w:rsid w:val="000B565E"/>
    <w:rsid w:val="000B56CF"/>
    <w:rsid w:val="000B5E85"/>
    <w:rsid w:val="000B6018"/>
    <w:rsid w:val="000B6C70"/>
    <w:rsid w:val="000B750D"/>
    <w:rsid w:val="000B7696"/>
    <w:rsid w:val="000B780B"/>
    <w:rsid w:val="000B7993"/>
    <w:rsid w:val="000B7AD2"/>
    <w:rsid w:val="000B7CE9"/>
    <w:rsid w:val="000C02D1"/>
    <w:rsid w:val="000C04AA"/>
    <w:rsid w:val="000C07F0"/>
    <w:rsid w:val="000C0A83"/>
    <w:rsid w:val="000C0D0A"/>
    <w:rsid w:val="000C0DC3"/>
    <w:rsid w:val="000C1071"/>
    <w:rsid w:val="000C1287"/>
    <w:rsid w:val="000C1422"/>
    <w:rsid w:val="000C167F"/>
    <w:rsid w:val="000C178B"/>
    <w:rsid w:val="000C18B3"/>
    <w:rsid w:val="000C1B34"/>
    <w:rsid w:val="000C27DF"/>
    <w:rsid w:val="000C2A6E"/>
    <w:rsid w:val="000C37BA"/>
    <w:rsid w:val="000C4647"/>
    <w:rsid w:val="000C495C"/>
    <w:rsid w:val="000C4A6A"/>
    <w:rsid w:val="000C5613"/>
    <w:rsid w:val="000C73AB"/>
    <w:rsid w:val="000C73BF"/>
    <w:rsid w:val="000C782F"/>
    <w:rsid w:val="000D058B"/>
    <w:rsid w:val="000D0C07"/>
    <w:rsid w:val="000D17D0"/>
    <w:rsid w:val="000D17F7"/>
    <w:rsid w:val="000D1D14"/>
    <w:rsid w:val="000D248D"/>
    <w:rsid w:val="000D25C6"/>
    <w:rsid w:val="000D28B5"/>
    <w:rsid w:val="000D2D09"/>
    <w:rsid w:val="000D3C6D"/>
    <w:rsid w:val="000D46AC"/>
    <w:rsid w:val="000D4906"/>
    <w:rsid w:val="000D5553"/>
    <w:rsid w:val="000D5B24"/>
    <w:rsid w:val="000D608E"/>
    <w:rsid w:val="000D6293"/>
    <w:rsid w:val="000D62C4"/>
    <w:rsid w:val="000D75D2"/>
    <w:rsid w:val="000D7681"/>
    <w:rsid w:val="000E0503"/>
    <w:rsid w:val="000E07C0"/>
    <w:rsid w:val="000E1FA5"/>
    <w:rsid w:val="000E2267"/>
    <w:rsid w:val="000E2F47"/>
    <w:rsid w:val="000E2FE8"/>
    <w:rsid w:val="000E3B96"/>
    <w:rsid w:val="000E3EAC"/>
    <w:rsid w:val="000E418E"/>
    <w:rsid w:val="000E488F"/>
    <w:rsid w:val="000E49D2"/>
    <w:rsid w:val="000E5405"/>
    <w:rsid w:val="000E5499"/>
    <w:rsid w:val="000E6354"/>
    <w:rsid w:val="000E6974"/>
    <w:rsid w:val="000E6EA3"/>
    <w:rsid w:val="000E70A2"/>
    <w:rsid w:val="000E798B"/>
    <w:rsid w:val="000F105B"/>
    <w:rsid w:val="000F139E"/>
    <w:rsid w:val="000F1E7D"/>
    <w:rsid w:val="000F2345"/>
    <w:rsid w:val="000F2360"/>
    <w:rsid w:val="000F2387"/>
    <w:rsid w:val="000F262C"/>
    <w:rsid w:val="000F2848"/>
    <w:rsid w:val="000F29C7"/>
    <w:rsid w:val="000F2F14"/>
    <w:rsid w:val="000F3076"/>
    <w:rsid w:val="000F3678"/>
    <w:rsid w:val="000F3CFB"/>
    <w:rsid w:val="000F3E6E"/>
    <w:rsid w:val="000F51A4"/>
    <w:rsid w:val="000F56BB"/>
    <w:rsid w:val="000F58C9"/>
    <w:rsid w:val="000F5DA5"/>
    <w:rsid w:val="000F6860"/>
    <w:rsid w:val="000F6A30"/>
    <w:rsid w:val="000F727F"/>
    <w:rsid w:val="000F7C6C"/>
    <w:rsid w:val="000F7D2E"/>
    <w:rsid w:val="00100149"/>
    <w:rsid w:val="001003DC"/>
    <w:rsid w:val="00100536"/>
    <w:rsid w:val="0010067A"/>
    <w:rsid w:val="001015E2"/>
    <w:rsid w:val="00101A43"/>
    <w:rsid w:val="00101F7E"/>
    <w:rsid w:val="00102553"/>
    <w:rsid w:val="001026CD"/>
    <w:rsid w:val="0010294F"/>
    <w:rsid w:val="00102FC0"/>
    <w:rsid w:val="00103944"/>
    <w:rsid w:val="00103B9C"/>
    <w:rsid w:val="00104576"/>
    <w:rsid w:val="001046E6"/>
    <w:rsid w:val="00104788"/>
    <w:rsid w:val="001049A0"/>
    <w:rsid w:val="00105298"/>
    <w:rsid w:val="001052CE"/>
    <w:rsid w:val="00105611"/>
    <w:rsid w:val="001056C0"/>
    <w:rsid w:val="00105A32"/>
    <w:rsid w:val="00105A70"/>
    <w:rsid w:val="00105DE4"/>
    <w:rsid w:val="00106E7C"/>
    <w:rsid w:val="001074B5"/>
    <w:rsid w:val="001074C9"/>
    <w:rsid w:val="00107B73"/>
    <w:rsid w:val="00110566"/>
    <w:rsid w:val="0011060B"/>
    <w:rsid w:val="00110BCF"/>
    <w:rsid w:val="0011101F"/>
    <w:rsid w:val="0011137F"/>
    <w:rsid w:val="00111693"/>
    <w:rsid w:val="00111838"/>
    <w:rsid w:val="001118BF"/>
    <w:rsid w:val="001119FB"/>
    <w:rsid w:val="00111BE2"/>
    <w:rsid w:val="00111E85"/>
    <w:rsid w:val="00112078"/>
    <w:rsid w:val="00112872"/>
    <w:rsid w:val="00112F84"/>
    <w:rsid w:val="00112FF1"/>
    <w:rsid w:val="001131F1"/>
    <w:rsid w:val="0011361E"/>
    <w:rsid w:val="00113B5B"/>
    <w:rsid w:val="001140C2"/>
    <w:rsid w:val="00114160"/>
    <w:rsid w:val="00114761"/>
    <w:rsid w:val="001148CA"/>
    <w:rsid w:val="001149EB"/>
    <w:rsid w:val="00114FDE"/>
    <w:rsid w:val="001158B1"/>
    <w:rsid w:val="00115F53"/>
    <w:rsid w:val="001166C4"/>
    <w:rsid w:val="00116707"/>
    <w:rsid w:val="00116A4C"/>
    <w:rsid w:val="00116FFB"/>
    <w:rsid w:val="001170D3"/>
    <w:rsid w:val="00117733"/>
    <w:rsid w:val="00117C11"/>
    <w:rsid w:val="001201AF"/>
    <w:rsid w:val="00121031"/>
    <w:rsid w:val="00121340"/>
    <w:rsid w:val="0012160E"/>
    <w:rsid w:val="00121875"/>
    <w:rsid w:val="00121CD7"/>
    <w:rsid w:val="00122990"/>
    <w:rsid w:val="0012389A"/>
    <w:rsid w:val="00123E45"/>
    <w:rsid w:val="001241E0"/>
    <w:rsid w:val="0012449E"/>
    <w:rsid w:val="001247C0"/>
    <w:rsid w:val="00124CB4"/>
    <w:rsid w:val="00125780"/>
    <w:rsid w:val="001258E4"/>
    <w:rsid w:val="00125D76"/>
    <w:rsid w:val="00126741"/>
    <w:rsid w:val="001269EB"/>
    <w:rsid w:val="0012708C"/>
    <w:rsid w:val="001300D6"/>
    <w:rsid w:val="001312BD"/>
    <w:rsid w:val="00131348"/>
    <w:rsid w:val="0013253A"/>
    <w:rsid w:val="00132812"/>
    <w:rsid w:val="00132AA5"/>
    <w:rsid w:val="00133361"/>
    <w:rsid w:val="001339B9"/>
    <w:rsid w:val="00133BCE"/>
    <w:rsid w:val="001343E3"/>
    <w:rsid w:val="001344B2"/>
    <w:rsid w:val="00134705"/>
    <w:rsid w:val="00134E4D"/>
    <w:rsid w:val="0013552F"/>
    <w:rsid w:val="00135662"/>
    <w:rsid w:val="00135DC0"/>
    <w:rsid w:val="0013606D"/>
    <w:rsid w:val="00136988"/>
    <w:rsid w:val="0013704E"/>
    <w:rsid w:val="00137762"/>
    <w:rsid w:val="0013785E"/>
    <w:rsid w:val="00137DFE"/>
    <w:rsid w:val="00137EEB"/>
    <w:rsid w:val="00140252"/>
    <w:rsid w:val="00140980"/>
    <w:rsid w:val="001410D9"/>
    <w:rsid w:val="001415E2"/>
    <w:rsid w:val="001417BB"/>
    <w:rsid w:val="0014184C"/>
    <w:rsid w:val="00142D1B"/>
    <w:rsid w:val="00143337"/>
    <w:rsid w:val="00143654"/>
    <w:rsid w:val="00143C01"/>
    <w:rsid w:val="00143CC2"/>
    <w:rsid w:val="001440CD"/>
    <w:rsid w:val="00144866"/>
    <w:rsid w:val="00144B81"/>
    <w:rsid w:val="001459A8"/>
    <w:rsid w:val="00145C81"/>
    <w:rsid w:val="00145D61"/>
    <w:rsid w:val="00145F8B"/>
    <w:rsid w:val="0014652B"/>
    <w:rsid w:val="001468A2"/>
    <w:rsid w:val="00146DCB"/>
    <w:rsid w:val="00146E13"/>
    <w:rsid w:val="00147A86"/>
    <w:rsid w:val="00147AF2"/>
    <w:rsid w:val="00150031"/>
    <w:rsid w:val="00150338"/>
    <w:rsid w:val="00151C2C"/>
    <w:rsid w:val="00151C55"/>
    <w:rsid w:val="001526F3"/>
    <w:rsid w:val="00152C58"/>
    <w:rsid w:val="00153EED"/>
    <w:rsid w:val="001540A2"/>
    <w:rsid w:val="001548FE"/>
    <w:rsid w:val="001549A9"/>
    <w:rsid w:val="00154E23"/>
    <w:rsid w:val="00154E8A"/>
    <w:rsid w:val="00155128"/>
    <w:rsid w:val="00155AFB"/>
    <w:rsid w:val="001568E3"/>
    <w:rsid w:val="0015696E"/>
    <w:rsid w:val="00156B9A"/>
    <w:rsid w:val="00157BB8"/>
    <w:rsid w:val="00157DBE"/>
    <w:rsid w:val="0016030B"/>
    <w:rsid w:val="00160C16"/>
    <w:rsid w:val="00160CDC"/>
    <w:rsid w:val="001619F7"/>
    <w:rsid w:val="00161BC3"/>
    <w:rsid w:val="00162128"/>
    <w:rsid w:val="0016225A"/>
    <w:rsid w:val="00162297"/>
    <w:rsid w:val="00162EE6"/>
    <w:rsid w:val="001634E9"/>
    <w:rsid w:val="001635EF"/>
    <w:rsid w:val="0016384F"/>
    <w:rsid w:val="00163E46"/>
    <w:rsid w:val="00164A7D"/>
    <w:rsid w:val="00165C1E"/>
    <w:rsid w:val="00165CB5"/>
    <w:rsid w:val="00165D33"/>
    <w:rsid w:val="0016689B"/>
    <w:rsid w:val="00166A7D"/>
    <w:rsid w:val="00166C3E"/>
    <w:rsid w:val="00167578"/>
    <w:rsid w:val="00167AA8"/>
    <w:rsid w:val="00167EF7"/>
    <w:rsid w:val="00167F59"/>
    <w:rsid w:val="00170072"/>
    <w:rsid w:val="0017036F"/>
    <w:rsid w:val="00170BA4"/>
    <w:rsid w:val="00170D2A"/>
    <w:rsid w:val="0017117A"/>
    <w:rsid w:val="00171AFA"/>
    <w:rsid w:val="00171BB1"/>
    <w:rsid w:val="00171D7C"/>
    <w:rsid w:val="00172713"/>
    <w:rsid w:val="00172C54"/>
    <w:rsid w:val="00172D3F"/>
    <w:rsid w:val="001731D2"/>
    <w:rsid w:val="00173448"/>
    <w:rsid w:val="0017373E"/>
    <w:rsid w:val="00173821"/>
    <w:rsid w:val="00173994"/>
    <w:rsid w:val="00173AB0"/>
    <w:rsid w:val="00174111"/>
    <w:rsid w:val="00174BBE"/>
    <w:rsid w:val="00175770"/>
    <w:rsid w:val="00175A07"/>
    <w:rsid w:val="00175DD1"/>
    <w:rsid w:val="001769B4"/>
    <w:rsid w:val="00176C94"/>
    <w:rsid w:val="0017779E"/>
    <w:rsid w:val="00180D94"/>
    <w:rsid w:val="001812D3"/>
    <w:rsid w:val="001813AA"/>
    <w:rsid w:val="001813BC"/>
    <w:rsid w:val="0018189F"/>
    <w:rsid w:val="001819ED"/>
    <w:rsid w:val="0018242C"/>
    <w:rsid w:val="00182646"/>
    <w:rsid w:val="00183039"/>
    <w:rsid w:val="001836C2"/>
    <w:rsid w:val="00183EDD"/>
    <w:rsid w:val="00183F5A"/>
    <w:rsid w:val="0018487E"/>
    <w:rsid w:val="00184B78"/>
    <w:rsid w:val="00185681"/>
    <w:rsid w:val="00186A5E"/>
    <w:rsid w:val="001904BD"/>
    <w:rsid w:val="0019053A"/>
    <w:rsid w:val="00190583"/>
    <w:rsid w:val="00192458"/>
    <w:rsid w:val="0019287E"/>
    <w:rsid w:val="0019557E"/>
    <w:rsid w:val="00195A33"/>
    <w:rsid w:val="001961F3"/>
    <w:rsid w:val="0019636E"/>
    <w:rsid w:val="001972A1"/>
    <w:rsid w:val="00197644"/>
    <w:rsid w:val="00197649"/>
    <w:rsid w:val="001A042F"/>
    <w:rsid w:val="001A083F"/>
    <w:rsid w:val="001A11BF"/>
    <w:rsid w:val="001A1350"/>
    <w:rsid w:val="001A1774"/>
    <w:rsid w:val="001A1C44"/>
    <w:rsid w:val="001A20D0"/>
    <w:rsid w:val="001A22A4"/>
    <w:rsid w:val="001A25B1"/>
    <w:rsid w:val="001A2765"/>
    <w:rsid w:val="001A2A38"/>
    <w:rsid w:val="001A2B82"/>
    <w:rsid w:val="001A2D53"/>
    <w:rsid w:val="001A306B"/>
    <w:rsid w:val="001A349E"/>
    <w:rsid w:val="001A34FD"/>
    <w:rsid w:val="001A412D"/>
    <w:rsid w:val="001A480E"/>
    <w:rsid w:val="001A4E2E"/>
    <w:rsid w:val="001A5154"/>
    <w:rsid w:val="001A56C0"/>
    <w:rsid w:val="001A5772"/>
    <w:rsid w:val="001A5839"/>
    <w:rsid w:val="001A5D4F"/>
    <w:rsid w:val="001A6296"/>
    <w:rsid w:val="001A6552"/>
    <w:rsid w:val="001B178D"/>
    <w:rsid w:val="001B1ADF"/>
    <w:rsid w:val="001B205D"/>
    <w:rsid w:val="001B21B8"/>
    <w:rsid w:val="001B24D9"/>
    <w:rsid w:val="001B288A"/>
    <w:rsid w:val="001B33EB"/>
    <w:rsid w:val="001B3AE5"/>
    <w:rsid w:val="001B3FFB"/>
    <w:rsid w:val="001B5276"/>
    <w:rsid w:val="001B5879"/>
    <w:rsid w:val="001B5E42"/>
    <w:rsid w:val="001B6347"/>
    <w:rsid w:val="001B68F9"/>
    <w:rsid w:val="001B6B61"/>
    <w:rsid w:val="001B71F8"/>
    <w:rsid w:val="001B7E25"/>
    <w:rsid w:val="001B7E2E"/>
    <w:rsid w:val="001C012A"/>
    <w:rsid w:val="001C0A6F"/>
    <w:rsid w:val="001C0E78"/>
    <w:rsid w:val="001C0ED3"/>
    <w:rsid w:val="001C1413"/>
    <w:rsid w:val="001C1438"/>
    <w:rsid w:val="001C274D"/>
    <w:rsid w:val="001C2D9B"/>
    <w:rsid w:val="001C33B8"/>
    <w:rsid w:val="001C3BE5"/>
    <w:rsid w:val="001C431A"/>
    <w:rsid w:val="001C5D29"/>
    <w:rsid w:val="001C638C"/>
    <w:rsid w:val="001C69B6"/>
    <w:rsid w:val="001C6DFB"/>
    <w:rsid w:val="001C6F2B"/>
    <w:rsid w:val="001C7836"/>
    <w:rsid w:val="001C7957"/>
    <w:rsid w:val="001D00A5"/>
    <w:rsid w:val="001D090C"/>
    <w:rsid w:val="001D0DED"/>
    <w:rsid w:val="001D1141"/>
    <w:rsid w:val="001D2543"/>
    <w:rsid w:val="001D2B05"/>
    <w:rsid w:val="001D2B83"/>
    <w:rsid w:val="001D32CE"/>
    <w:rsid w:val="001D3AC2"/>
    <w:rsid w:val="001D40C6"/>
    <w:rsid w:val="001D462E"/>
    <w:rsid w:val="001D693F"/>
    <w:rsid w:val="001D6F6F"/>
    <w:rsid w:val="001D7264"/>
    <w:rsid w:val="001D73B1"/>
    <w:rsid w:val="001D7606"/>
    <w:rsid w:val="001D7699"/>
    <w:rsid w:val="001D7C31"/>
    <w:rsid w:val="001D7FA2"/>
    <w:rsid w:val="001E093A"/>
    <w:rsid w:val="001E143F"/>
    <w:rsid w:val="001E1940"/>
    <w:rsid w:val="001E1A66"/>
    <w:rsid w:val="001E2489"/>
    <w:rsid w:val="001E29C7"/>
    <w:rsid w:val="001E2FCB"/>
    <w:rsid w:val="001E30A2"/>
    <w:rsid w:val="001E3174"/>
    <w:rsid w:val="001E33C8"/>
    <w:rsid w:val="001E3B6A"/>
    <w:rsid w:val="001E48C4"/>
    <w:rsid w:val="001E5845"/>
    <w:rsid w:val="001E5B8A"/>
    <w:rsid w:val="001E5C5C"/>
    <w:rsid w:val="001E62CE"/>
    <w:rsid w:val="001E6431"/>
    <w:rsid w:val="001E6B13"/>
    <w:rsid w:val="001E6C3F"/>
    <w:rsid w:val="001E6C8A"/>
    <w:rsid w:val="001E72F4"/>
    <w:rsid w:val="001E73F4"/>
    <w:rsid w:val="001E7C81"/>
    <w:rsid w:val="001E7F89"/>
    <w:rsid w:val="001F0385"/>
    <w:rsid w:val="001F0A31"/>
    <w:rsid w:val="001F120F"/>
    <w:rsid w:val="001F1259"/>
    <w:rsid w:val="001F16CB"/>
    <w:rsid w:val="001F18A9"/>
    <w:rsid w:val="001F2C37"/>
    <w:rsid w:val="001F2C81"/>
    <w:rsid w:val="001F2D28"/>
    <w:rsid w:val="001F2F39"/>
    <w:rsid w:val="001F33BF"/>
    <w:rsid w:val="001F4008"/>
    <w:rsid w:val="001F4D17"/>
    <w:rsid w:val="001F54D1"/>
    <w:rsid w:val="001F5571"/>
    <w:rsid w:val="001F5852"/>
    <w:rsid w:val="001F5B38"/>
    <w:rsid w:val="001F61F1"/>
    <w:rsid w:val="001F6BD8"/>
    <w:rsid w:val="001F7784"/>
    <w:rsid w:val="001F7EDA"/>
    <w:rsid w:val="002001D7"/>
    <w:rsid w:val="002005ED"/>
    <w:rsid w:val="00200659"/>
    <w:rsid w:val="002007FD"/>
    <w:rsid w:val="00201059"/>
    <w:rsid w:val="0020106A"/>
    <w:rsid w:val="00201CE0"/>
    <w:rsid w:val="00202180"/>
    <w:rsid w:val="00202303"/>
    <w:rsid w:val="00202423"/>
    <w:rsid w:val="002026F4"/>
    <w:rsid w:val="00202F93"/>
    <w:rsid w:val="002043A9"/>
    <w:rsid w:val="002045A5"/>
    <w:rsid w:val="00204C03"/>
    <w:rsid w:val="00205923"/>
    <w:rsid w:val="00205A38"/>
    <w:rsid w:val="002061AC"/>
    <w:rsid w:val="0020649F"/>
    <w:rsid w:val="00206651"/>
    <w:rsid w:val="002066CE"/>
    <w:rsid w:val="002067ED"/>
    <w:rsid w:val="00206B48"/>
    <w:rsid w:val="00206C75"/>
    <w:rsid w:val="00207160"/>
    <w:rsid w:val="002073EE"/>
    <w:rsid w:val="0020740F"/>
    <w:rsid w:val="00207E1B"/>
    <w:rsid w:val="0021029A"/>
    <w:rsid w:val="00210D65"/>
    <w:rsid w:val="00210FA0"/>
    <w:rsid w:val="0021138F"/>
    <w:rsid w:val="00211455"/>
    <w:rsid w:val="0021151C"/>
    <w:rsid w:val="00212324"/>
    <w:rsid w:val="00212EC7"/>
    <w:rsid w:val="00212FAD"/>
    <w:rsid w:val="0021387D"/>
    <w:rsid w:val="0021449D"/>
    <w:rsid w:val="00214C04"/>
    <w:rsid w:val="00214DDC"/>
    <w:rsid w:val="00215544"/>
    <w:rsid w:val="00215C85"/>
    <w:rsid w:val="0021683C"/>
    <w:rsid w:val="00216B30"/>
    <w:rsid w:val="002171D8"/>
    <w:rsid w:val="0021741E"/>
    <w:rsid w:val="00217B93"/>
    <w:rsid w:val="00220152"/>
    <w:rsid w:val="0022071F"/>
    <w:rsid w:val="00220A43"/>
    <w:rsid w:val="00220C5D"/>
    <w:rsid w:val="002212AC"/>
    <w:rsid w:val="0022153E"/>
    <w:rsid w:val="00221F46"/>
    <w:rsid w:val="00222457"/>
    <w:rsid w:val="002224B7"/>
    <w:rsid w:val="002226AB"/>
    <w:rsid w:val="0022279F"/>
    <w:rsid w:val="002231FC"/>
    <w:rsid w:val="00224079"/>
    <w:rsid w:val="00224ACB"/>
    <w:rsid w:val="00224FC3"/>
    <w:rsid w:val="002253BF"/>
    <w:rsid w:val="00225DE5"/>
    <w:rsid w:val="00225EC1"/>
    <w:rsid w:val="002261EF"/>
    <w:rsid w:val="00226394"/>
    <w:rsid w:val="00226499"/>
    <w:rsid w:val="00226AF7"/>
    <w:rsid w:val="00230351"/>
    <w:rsid w:val="00230C48"/>
    <w:rsid w:val="00230C8B"/>
    <w:rsid w:val="00230CBA"/>
    <w:rsid w:val="00231018"/>
    <w:rsid w:val="0023161E"/>
    <w:rsid w:val="00231975"/>
    <w:rsid w:val="00231AB1"/>
    <w:rsid w:val="00231BFC"/>
    <w:rsid w:val="0023292B"/>
    <w:rsid w:val="002329E8"/>
    <w:rsid w:val="0023323F"/>
    <w:rsid w:val="0023383D"/>
    <w:rsid w:val="00233885"/>
    <w:rsid w:val="00233B03"/>
    <w:rsid w:val="002347AE"/>
    <w:rsid w:val="00234873"/>
    <w:rsid w:val="0023499C"/>
    <w:rsid w:val="00235667"/>
    <w:rsid w:val="00235C37"/>
    <w:rsid w:val="00235EEB"/>
    <w:rsid w:val="002363C0"/>
    <w:rsid w:val="002365B7"/>
    <w:rsid w:val="00236964"/>
    <w:rsid w:val="00237D1E"/>
    <w:rsid w:val="00240C98"/>
    <w:rsid w:val="0024109B"/>
    <w:rsid w:val="00241705"/>
    <w:rsid w:val="00241CEC"/>
    <w:rsid w:val="00241D76"/>
    <w:rsid w:val="00241EF2"/>
    <w:rsid w:val="0024204C"/>
    <w:rsid w:val="002427F6"/>
    <w:rsid w:val="0024286B"/>
    <w:rsid w:val="002429EF"/>
    <w:rsid w:val="00243070"/>
    <w:rsid w:val="00243308"/>
    <w:rsid w:val="00243DBF"/>
    <w:rsid w:val="00243FF4"/>
    <w:rsid w:val="002444FA"/>
    <w:rsid w:val="00244861"/>
    <w:rsid w:val="00244C31"/>
    <w:rsid w:val="00245B0F"/>
    <w:rsid w:val="0024635D"/>
    <w:rsid w:val="00246961"/>
    <w:rsid w:val="00246EF8"/>
    <w:rsid w:val="00247355"/>
    <w:rsid w:val="00247B4D"/>
    <w:rsid w:val="00247C01"/>
    <w:rsid w:val="002503A3"/>
    <w:rsid w:val="002519D2"/>
    <w:rsid w:val="00251B66"/>
    <w:rsid w:val="00251FBC"/>
    <w:rsid w:val="0025265F"/>
    <w:rsid w:val="00252939"/>
    <w:rsid w:val="00253237"/>
    <w:rsid w:val="002535BB"/>
    <w:rsid w:val="00253625"/>
    <w:rsid w:val="00253881"/>
    <w:rsid w:val="0025399B"/>
    <w:rsid w:val="00254353"/>
    <w:rsid w:val="002547F3"/>
    <w:rsid w:val="0025480B"/>
    <w:rsid w:val="00254DCC"/>
    <w:rsid w:val="002556DD"/>
    <w:rsid w:val="002558E5"/>
    <w:rsid w:val="00255957"/>
    <w:rsid w:val="00255BE9"/>
    <w:rsid w:val="00255D6E"/>
    <w:rsid w:val="0025620D"/>
    <w:rsid w:val="002564BB"/>
    <w:rsid w:val="00257215"/>
    <w:rsid w:val="00257385"/>
    <w:rsid w:val="002573D5"/>
    <w:rsid w:val="002601AA"/>
    <w:rsid w:val="002606A9"/>
    <w:rsid w:val="002607F5"/>
    <w:rsid w:val="00260DC0"/>
    <w:rsid w:val="00260FBA"/>
    <w:rsid w:val="00261778"/>
    <w:rsid w:val="0026178B"/>
    <w:rsid w:val="00261A17"/>
    <w:rsid w:val="002621D8"/>
    <w:rsid w:val="00262C52"/>
    <w:rsid w:val="0026355D"/>
    <w:rsid w:val="00263DAE"/>
    <w:rsid w:val="0026463A"/>
    <w:rsid w:val="002656F1"/>
    <w:rsid w:val="00265AEE"/>
    <w:rsid w:val="00265D53"/>
    <w:rsid w:val="0026602D"/>
    <w:rsid w:val="002664E3"/>
    <w:rsid w:val="002668E7"/>
    <w:rsid w:val="002669C3"/>
    <w:rsid w:val="002669D0"/>
    <w:rsid w:val="00266AFD"/>
    <w:rsid w:val="00266C23"/>
    <w:rsid w:val="00267030"/>
    <w:rsid w:val="002672FD"/>
    <w:rsid w:val="00267A8D"/>
    <w:rsid w:val="00267DE2"/>
    <w:rsid w:val="00270380"/>
    <w:rsid w:val="00270EF5"/>
    <w:rsid w:val="00270F7B"/>
    <w:rsid w:val="00270FA0"/>
    <w:rsid w:val="00271A08"/>
    <w:rsid w:val="00271E4B"/>
    <w:rsid w:val="00272062"/>
    <w:rsid w:val="0027236D"/>
    <w:rsid w:val="00272485"/>
    <w:rsid w:val="002727F2"/>
    <w:rsid w:val="00272BA5"/>
    <w:rsid w:val="00272C71"/>
    <w:rsid w:val="002730DF"/>
    <w:rsid w:val="0027346D"/>
    <w:rsid w:val="00273602"/>
    <w:rsid w:val="00273752"/>
    <w:rsid w:val="00274100"/>
    <w:rsid w:val="00274170"/>
    <w:rsid w:val="002747AB"/>
    <w:rsid w:val="00274E5B"/>
    <w:rsid w:val="00274F05"/>
    <w:rsid w:val="00274FC5"/>
    <w:rsid w:val="00275E0A"/>
    <w:rsid w:val="00275FB0"/>
    <w:rsid w:val="002761C2"/>
    <w:rsid w:val="002763E5"/>
    <w:rsid w:val="00276632"/>
    <w:rsid w:val="00276DDF"/>
    <w:rsid w:val="0027729D"/>
    <w:rsid w:val="00277767"/>
    <w:rsid w:val="00277F43"/>
    <w:rsid w:val="002801BF"/>
    <w:rsid w:val="00280BC6"/>
    <w:rsid w:val="00280F40"/>
    <w:rsid w:val="00281396"/>
    <w:rsid w:val="002818F8"/>
    <w:rsid w:val="00281DB7"/>
    <w:rsid w:val="00282117"/>
    <w:rsid w:val="00282B3C"/>
    <w:rsid w:val="00282B84"/>
    <w:rsid w:val="00282C23"/>
    <w:rsid w:val="00282F3A"/>
    <w:rsid w:val="0028329F"/>
    <w:rsid w:val="0028365C"/>
    <w:rsid w:val="002837F6"/>
    <w:rsid w:val="00283B3C"/>
    <w:rsid w:val="00283EF4"/>
    <w:rsid w:val="00285632"/>
    <w:rsid w:val="00286AE1"/>
    <w:rsid w:val="00286C54"/>
    <w:rsid w:val="002872B4"/>
    <w:rsid w:val="002907B4"/>
    <w:rsid w:val="00290D50"/>
    <w:rsid w:val="00290F19"/>
    <w:rsid w:val="00291577"/>
    <w:rsid w:val="00291697"/>
    <w:rsid w:val="002919BC"/>
    <w:rsid w:val="00291B5D"/>
    <w:rsid w:val="00291E12"/>
    <w:rsid w:val="00291ED8"/>
    <w:rsid w:val="002925B0"/>
    <w:rsid w:val="00292869"/>
    <w:rsid w:val="002930C9"/>
    <w:rsid w:val="00293D18"/>
    <w:rsid w:val="00294627"/>
    <w:rsid w:val="00294A24"/>
    <w:rsid w:val="0029510F"/>
    <w:rsid w:val="00295481"/>
    <w:rsid w:val="00295A63"/>
    <w:rsid w:val="00295BBC"/>
    <w:rsid w:val="00295D12"/>
    <w:rsid w:val="00296536"/>
    <w:rsid w:val="0029662A"/>
    <w:rsid w:val="002972B1"/>
    <w:rsid w:val="002A0252"/>
    <w:rsid w:val="002A0ECB"/>
    <w:rsid w:val="002A18AC"/>
    <w:rsid w:val="002A1D8F"/>
    <w:rsid w:val="002A2281"/>
    <w:rsid w:val="002A2378"/>
    <w:rsid w:val="002A2565"/>
    <w:rsid w:val="002A3073"/>
    <w:rsid w:val="002A326B"/>
    <w:rsid w:val="002A3A67"/>
    <w:rsid w:val="002A4088"/>
    <w:rsid w:val="002A43E4"/>
    <w:rsid w:val="002A442B"/>
    <w:rsid w:val="002A47F2"/>
    <w:rsid w:val="002A4976"/>
    <w:rsid w:val="002A4E2F"/>
    <w:rsid w:val="002A54FC"/>
    <w:rsid w:val="002A564C"/>
    <w:rsid w:val="002A5BFC"/>
    <w:rsid w:val="002A6554"/>
    <w:rsid w:val="002A72C1"/>
    <w:rsid w:val="002A739F"/>
    <w:rsid w:val="002A7544"/>
    <w:rsid w:val="002A764D"/>
    <w:rsid w:val="002B0261"/>
    <w:rsid w:val="002B0B12"/>
    <w:rsid w:val="002B0FB9"/>
    <w:rsid w:val="002B14D1"/>
    <w:rsid w:val="002B1655"/>
    <w:rsid w:val="002B1EFC"/>
    <w:rsid w:val="002B2067"/>
    <w:rsid w:val="002B21A0"/>
    <w:rsid w:val="002B267D"/>
    <w:rsid w:val="002B2E16"/>
    <w:rsid w:val="002B2F62"/>
    <w:rsid w:val="002B350E"/>
    <w:rsid w:val="002B39DB"/>
    <w:rsid w:val="002B3C17"/>
    <w:rsid w:val="002B3C34"/>
    <w:rsid w:val="002B440F"/>
    <w:rsid w:val="002B452A"/>
    <w:rsid w:val="002B5AD2"/>
    <w:rsid w:val="002B6198"/>
    <w:rsid w:val="002B6ECC"/>
    <w:rsid w:val="002B78BC"/>
    <w:rsid w:val="002B7C38"/>
    <w:rsid w:val="002B7EDD"/>
    <w:rsid w:val="002B7F5E"/>
    <w:rsid w:val="002C0105"/>
    <w:rsid w:val="002C0206"/>
    <w:rsid w:val="002C0D95"/>
    <w:rsid w:val="002C168C"/>
    <w:rsid w:val="002C2A68"/>
    <w:rsid w:val="002C2FD2"/>
    <w:rsid w:val="002C3A6C"/>
    <w:rsid w:val="002C4291"/>
    <w:rsid w:val="002C4A35"/>
    <w:rsid w:val="002C4A82"/>
    <w:rsid w:val="002C4AEE"/>
    <w:rsid w:val="002C4C27"/>
    <w:rsid w:val="002C51DD"/>
    <w:rsid w:val="002C5E96"/>
    <w:rsid w:val="002C5FBF"/>
    <w:rsid w:val="002C6677"/>
    <w:rsid w:val="002C6BCC"/>
    <w:rsid w:val="002C6F34"/>
    <w:rsid w:val="002C7932"/>
    <w:rsid w:val="002C7956"/>
    <w:rsid w:val="002D031F"/>
    <w:rsid w:val="002D0B13"/>
    <w:rsid w:val="002D0CB9"/>
    <w:rsid w:val="002D10AA"/>
    <w:rsid w:val="002D124B"/>
    <w:rsid w:val="002D18ED"/>
    <w:rsid w:val="002D194D"/>
    <w:rsid w:val="002D1D0A"/>
    <w:rsid w:val="002D2296"/>
    <w:rsid w:val="002D2469"/>
    <w:rsid w:val="002D24DB"/>
    <w:rsid w:val="002D3973"/>
    <w:rsid w:val="002D41D4"/>
    <w:rsid w:val="002D4F84"/>
    <w:rsid w:val="002D4FD3"/>
    <w:rsid w:val="002D515A"/>
    <w:rsid w:val="002D531E"/>
    <w:rsid w:val="002D56B0"/>
    <w:rsid w:val="002D5F3C"/>
    <w:rsid w:val="002D6230"/>
    <w:rsid w:val="002D6643"/>
    <w:rsid w:val="002D6C06"/>
    <w:rsid w:val="002D6C4E"/>
    <w:rsid w:val="002D79B8"/>
    <w:rsid w:val="002E04D1"/>
    <w:rsid w:val="002E08AF"/>
    <w:rsid w:val="002E0C1C"/>
    <w:rsid w:val="002E0E18"/>
    <w:rsid w:val="002E0FCC"/>
    <w:rsid w:val="002E1598"/>
    <w:rsid w:val="002E1678"/>
    <w:rsid w:val="002E3A44"/>
    <w:rsid w:val="002E43C9"/>
    <w:rsid w:val="002E454C"/>
    <w:rsid w:val="002E643A"/>
    <w:rsid w:val="002E7280"/>
    <w:rsid w:val="002E75BF"/>
    <w:rsid w:val="002E75E1"/>
    <w:rsid w:val="002E7EEB"/>
    <w:rsid w:val="002E7F52"/>
    <w:rsid w:val="002F0B3B"/>
    <w:rsid w:val="002F10B6"/>
    <w:rsid w:val="002F11B9"/>
    <w:rsid w:val="002F158C"/>
    <w:rsid w:val="002F19F5"/>
    <w:rsid w:val="002F28B9"/>
    <w:rsid w:val="002F2F32"/>
    <w:rsid w:val="002F2FB1"/>
    <w:rsid w:val="002F3058"/>
    <w:rsid w:val="002F31C7"/>
    <w:rsid w:val="002F3387"/>
    <w:rsid w:val="002F3AEE"/>
    <w:rsid w:val="002F3BD5"/>
    <w:rsid w:val="002F3C38"/>
    <w:rsid w:val="002F4346"/>
    <w:rsid w:val="002F453C"/>
    <w:rsid w:val="002F485B"/>
    <w:rsid w:val="002F4FE5"/>
    <w:rsid w:val="002F513E"/>
    <w:rsid w:val="002F54C3"/>
    <w:rsid w:val="002F58DE"/>
    <w:rsid w:val="002F5D4B"/>
    <w:rsid w:val="002F5FE3"/>
    <w:rsid w:val="002F6240"/>
    <w:rsid w:val="002F6AC9"/>
    <w:rsid w:val="002F6FA7"/>
    <w:rsid w:val="002F7783"/>
    <w:rsid w:val="002F7A2C"/>
    <w:rsid w:val="0030004E"/>
    <w:rsid w:val="003001AC"/>
    <w:rsid w:val="00300799"/>
    <w:rsid w:val="00300922"/>
    <w:rsid w:val="00300EC4"/>
    <w:rsid w:val="00301959"/>
    <w:rsid w:val="00301A0A"/>
    <w:rsid w:val="00301F81"/>
    <w:rsid w:val="003020F5"/>
    <w:rsid w:val="0030220D"/>
    <w:rsid w:val="0030227D"/>
    <w:rsid w:val="003024AF"/>
    <w:rsid w:val="003029C2"/>
    <w:rsid w:val="00302BA8"/>
    <w:rsid w:val="00302BC7"/>
    <w:rsid w:val="00302BE7"/>
    <w:rsid w:val="00302EAA"/>
    <w:rsid w:val="003033AF"/>
    <w:rsid w:val="00303A00"/>
    <w:rsid w:val="00303D90"/>
    <w:rsid w:val="003041EC"/>
    <w:rsid w:val="0030426A"/>
    <w:rsid w:val="0030440A"/>
    <w:rsid w:val="003046D1"/>
    <w:rsid w:val="003047B2"/>
    <w:rsid w:val="00304958"/>
    <w:rsid w:val="00304FAA"/>
    <w:rsid w:val="00305263"/>
    <w:rsid w:val="003059AD"/>
    <w:rsid w:val="00305B2D"/>
    <w:rsid w:val="00305F99"/>
    <w:rsid w:val="00306377"/>
    <w:rsid w:val="00306E06"/>
    <w:rsid w:val="00307858"/>
    <w:rsid w:val="00307ABE"/>
    <w:rsid w:val="00307BEF"/>
    <w:rsid w:val="00307D8B"/>
    <w:rsid w:val="00310738"/>
    <w:rsid w:val="00310BE6"/>
    <w:rsid w:val="0031117C"/>
    <w:rsid w:val="00311890"/>
    <w:rsid w:val="0031208D"/>
    <w:rsid w:val="00312473"/>
    <w:rsid w:val="003127DD"/>
    <w:rsid w:val="003129CF"/>
    <w:rsid w:val="00312F9C"/>
    <w:rsid w:val="00312FC6"/>
    <w:rsid w:val="00313163"/>
    <w:rsid w:val="003133BE"/>
    <w:rsid w:val="003138FA"/>
    <w:rsid w:val="00313AE0"/>
    <w:rsid w:val="00314205"/>
    <w:rsid w:val="00314761"/>
    <w:rsid w:val="003155B5"/>
    <w:rsid w:val="00315D9D"/>
    <w:rsid w:val="003161A5"/>
    <w:rsid w:val="003164F3"/>
    <w:rsid w:val="00316A91"/>
    <w:rsid w:val="00316F65"/>
    <w:rsid w:val="00317133"/>
    <w:rsid w:val="003171E2"/>
    <w:rsid w:val="0031767F"/>
    <w:rsid w:val="00317A76"/>
    <w:rsid w:val="00317CFF"/>
    <w:rsid w:val="00321AA4"/>
    <w:rsid w:val="00321C5F"/>
    <w:rsid w:val="003221BB"/>
    <w:rsid w:val="00322610"/>
    <w:rsid w:val="0032299D"/>
    <w:rsid w:val="00322BC6"/>
    <w:rsid w:val="00322C59"/>
    <w:rsid w:val="0032345D"/>
    <w:rsid w:val="00323622"/>
    <w:rsid w:val="003243CB"/>
    <w:rsid w:val="00324840"/>
    <w:rsid w:val="00325703"/>
    <w:rsid w:val="00326125"/>
    <w:rsid w:val="00326E0B"/>
    <w:rsid w:val="00327746"/>
    <w:rsid w:val="003303FD"/>
    <w:rsid w:val="00330507"/>
    <w:rsid w:val="00330CFA"/>
    <w:rsid w:val="0033144D"/>
    <w:rsid w:val="00331485"/>
    <w:rsid w:val="00331E9C"/>
    <w:rsid w:val="00332978"/>
    <w:rsid w:val="00332B34"/>
    <w:rsid w:val="00332E07"/>
    <w:rsid w:val="00332E61"/>
    <w:rsid w:val="00332F5E"/>
    <w:rsid w:val="003334A0"/>
    <w:rsid w:val="003337BE"/>
    <w:rsid w:val="0033418E"/>
    <w:rsid w:val="0033432C"/>
    <w:rsid w:val="00334B1D"/>
    <w:rsid w:val="00334C04"/>
    <w:rsid w:val="00334D6D"/>
    <w:rsid w:val="003352D1"/>
    <w:rsid w:val="00335720"/>
    <w:rsid w:val="0033572B"/>
    <w:rsid w:val="00335AF7"/>
    <w:rsid w:val="00335DCF"/>
    <w:rsid w:val="003377CD"/>
    <w:rsid w:val="003378F6"/>
    <w:rsid w:val="00337982"/>
    <w:rsid w:val="00340428"/>
    <w:rsid w:val="00340466"/>
    <w:rsid w:val="003409B8"/>
    <w:rsid w:val="0034110C"/>
    <w:rsid w:val="00341232"/>
    <w:rsid w:val="003412A6"/>
    <w:rsid w:val="00341518"/>
    <w:rsid w:val="003418BB"/>
    <w:rsid w:val="00342171"/>
    <w:rsid w:val="00342B66"/>
    <w:rsid w:val="00343012"/>
    <w:rsid w:val="0034328E"/>
    <w:rsid w:val="00343309"/>
    <w:rsid w:val="003436B8"/>
    <w:rsid w:val="0034619B"/>
    <w:rsid w:val="00346273"/>
    <w:rsid w:val="00346BF1"/>
    <w:rsid w:val="0034710A"/>
    <w:rsid w:val="0034711B"/>
    <w:rsid w:val="0034725F"/>
    <w:rsid w:val="00347277"/>
    <w:rsid w:val="00347734"/>
    <w:rsid w:val="0034779C"/>
    <w:rsid w:val="003511BB"/>
    <w:rsid w:val="003515E6"/>
    <w:rsid w:val="00351729"/>
    <w:rsid w:val="00351D95"/>
    <w:rsid w:val="003523AA"/>
    <w:rsid w:val="00352671"/>
    <w:rsid w:val="00352CD9"/>
    <w:rsid w:val="00353232"/>
    <w:rsid w:val="00353DB5"/>
    <w:rsid w:val="003544E8"/>
    <w:rsid w:val="003544FC"/>
    <w:rsid w:val="00354B19"/>
    <w:rsid w:val="00354B7B"/>
    <w:rsid w:val="00355202"/>
    <w:rsid w:val="0035573F"/>
    <w:rsid w:val="00355E81"/>
    <w:rsid w:val="00356418"/>
    <w:rsid w:val="00356529"/>
    <w:rsid w:val="00356E1F"/>
    <w:rsid w:val="00360AA9"/>
    <w:rsid w:val="00360FF8"/>
    <w:rsid w:val="00361A9D"/>
    <w:rsid w:val="00363091"/>
    <w:rsid w:val="0036314E"/>
    <w:rsid w:val="00363688"/>
    <w:rsid w:val="00363AF4"/>
    <w:rsid w:val="00363EA3"/>
    <w:rsid w:val="0036426D"/>
    <w:rsid w:val="0036434F"/>
    <w:rsid w:val="0036462F"/>
    <w:rsid w:val="003654DD"/>
    <w:rsid w:val="00365662"/>
    <w:rsid w:val="0036577F"/>
    <w:rsid w:val="003665E1"/>
    <w:rsid w:val="00366925"/>
    <w:rsid w:val="00367631"/>
    <w:rsid w:val="0036765D"/>
    <w:rsid w:val="003677DD"/>
    <w:rsid w:val="00367846"/>
    <w:rsid w:val="00367B60"/>
    <w:rsid w:val="003702E5"/>
    <w:rsid w:val="0037080F"/>
    <w:rsid w:val="00370829"/>
    <w:rsid w:val="00370FDE"/>
    <w:rsid w:val="00371692"/>
    <w:rsid w:val="00371BB3"/>
    <w:rsid w:val="0037202B"/>
    <w:rsid w:val="0037206E"/>
    <w:rsid w:val="0037227D"/>
    <w:rsid w:val="0037236A"/>
    <w:rsid w:val="00372372"/>
    <w:rsid w:val="00372645"/>
    <w:rsid w:val="003727FC"/>
    <w:rsid w:val="00372837"/>
    <w:rsid w:val="00372BE2"/>
    <w:rsid w:val="00373061"/>
    <w:rsid w:val="00373165"/>
    <w:rsid w:val="00373603"/>
    <w:rsid w:val="00373C1C"/>
    <w:rsid w:val="00373C3C"/>
    <w:rsid w:val="00374AA1"/>
    <w:rsid w:val="00374CE5"/>
    <w:rsid w:val="003753F1"/>
    <w:rsid w:val="003758D0"/>
    <w:rsid w:val="00375AE2"/>
    <w:rsid w:val="00375C6D"/>
    <w:rsid w:val="0037623C"/>
    <w:rsid w:val="00376542"/>
    <w:rsid w:val="003773C1"/>
    <w:rsid w:val="00377636"/>
    <w:rsid w:val="00377788"/>
    <w:rsid w:val="00380545"/>
    <w:rsid w:val="00380C9A"/>
    <w:rsid w:val="00381880"/>
    <w:rsid w:val="00381CE5"/>
    <w:rsid w:val="00381DD1"/>
    <w:rsid w:val="00381F6D"/>
    <w:rsid w:val="003827FC"/>
    <w:rsid w:val="00382B60"/>
    <w:rsid w:val="00382D80"/>
    <w:rsid w:val="00383055"/>
    <w:rsid w:val="003830EA"/>
    <w:rsid w:val="003837DE"/>
    <w:rsid w:val="00383ABB"/>
    <w:rsid w:val="00383CE1"/>
    <w:rsid w:val="00383F86"/>
    <w:rsid w:val="003840C1"/>
    <w:rsid w:val="00384B04"/>
    <w:rsid w:val="00385217"/>
    <w:rsid w:val="003854BF"/>
    <w:rsid w:val="00385985"/>
    <w:rsid w:val="00385D40"/>
    <w:rsid w:val="00386324"/>
    <w:rsid w:val="003864F0"/>
    <w:rsid w:val="003867D6"/>
    <w:rsid w:val="0038745C"/>
    <w:rsid w:val="003877E9"/>
    <w:rsid w:val="003902A3"/>
    <w:rsid w:val="00390682"/>
    <w:rsid w:val="00390869"/>
    <w:rsid w:val="00390F43"/>
    <w:rsid w:val="0039135B"/>
    <w:rsid w:val="00391BD3"/>
    <w:rsid w:val="00391C5A"/>
    <w:rsid w:val="00391D4D"/>
    <w:rsid w:val="00391E86"/>
    <w:rsid w:val="00392F9C"/>
    <w:rsid w:val="00393915"/>
    <w:rsid w:val="003939EE"/>
    <w:rsid w:val="00393CBE"/>
    <w:rsid w:val="00393F5F"/>
    <w:rsid w:val="00393FED"/>
    <w:rsid w:val="00394011"/>
    <w:rsid w:val="00394B4B"/>
    <w:rsid w:val="003952E5"/>
    <w:rsid w:val="003955AC"/>
    <w:rsid w:val="00395E03"/>
    <w:rsid w:val="00396365"/>
    <w:rsid w:val="00396414"/>
    <w:rsid w:val="00396505"/>
    <w:rsid w:val="00396948"/>
    <w:rsid w:val="00396A96"/>
    <w:rsid w:val="00396ABC"/>
    <w:rsid w:val="003979C0"/>
    <w:rsid w:val="00397EE7"/>
    <w:rsid w:val="003A03AA"/>
    <w:rsid w:val="003A16B9"/>
    <w:rsid w:val="003A2C8F"/>
    <w:rsid w:val="003A3495"/>
    <w:rsid w:val="003A4426"/>
    <w:rsid w:val="003A4CD5"/>
    <w:rsid w:val="003A4D36"/>
    <w:rsid w:val="003A5E92"/>
    <w:rsid w:val="003A673C"/>
    <w:rsid w:val="003A6E39"/>
    <w:rsid w:val="003A7466"/>
    <w:rsid w:val="003B0962"/>
    <w:rsid w:val="003B0BDE"/>
    <w:rsid w:val="003B0D8A"/>
    <w:rsid w:val="003B14DC"/>
    <w:rsid w:val="003B1505"/>
    <w:rsid w:val="003B1AB7"/>
    <w:rsid w:val="003B1C94"/>
    <w:rsid w:val="003B2B97"/>
    <w:rsid w:val="003B33BC"/>
    <w:rsid w:val="003B3C92"/>
    <w:rsid w:val="003B3D41"/>
    <w:rsid w:val="003B3E7E"/>
    <w:rsid w:val="003B40EF"/>
    <w:rsid w:val="003B4125"/>
    <w:rsid w:val="003B4191"/>
    <w:rsid w:val="003B41B2"/>
    <w:rsid w:val="003B47C7"/>
    <w:rsid w:val="003B4AF8"/>
    <w:rsid w:val="003B4E40"/>
    <w:rsid w:val="003B594D"/>
    <w:rsid w:val="003B6592"/>
    <w:rsid w:val="003B7759"/>
    <w:rsid w:val="003B778D"/>
    <w:rsid w:val="003B794C"/>
    <w:rsid w:val="003B7B7D"/>
    <w:rsid w:val="003C00F3"/>
    <w:rsid w:val="003C0708"/>
    <w:rsid w:val="003C079B"/>
    <w:rsid w:val="003C0BF2"/>
    <w:rsid w:val="003C12AD"/>
    <w:rsid w:val="003C15A4"/>
    <w:rsid w:val="003C2F06"/>
    <w:rsid w:val="003C31A0"/>
    <w:rsid w:val="003C3242"/>
    <w:rsid w:val="003C324A"/>
    <w:rsid w:val="003C4329"/>
    <w:rsid w:val="003C4D2E"/>
    <w:rsid w:val="003C5751"/>
    <w:rsid w:val="003C57E8"/>
    <w:rsid w:val="003C5802"/>
    <w:rsid w:val="003C5A0B"/>
    <w:rsid w:val="003C5B59"/>
    <w:rsid w:val="003C5C86"/>
    <w:rsid w:val="003C60E0"/>
    <w:rsid w:val="003C6347"/>
    <w:rsid w:val="003C6557"/>
    <w:rsid w:val="003C6AC0"/>
    <w:rsid w:val="003C6AC9"/>
    <w:rsid w:val="003C6ACE"/>
    <w:rsid w:val="003C6BED"/>
    <w:rsid w:val="003C7169"/>
    <w:rsid w:val="003C76FE"/>
    <w:rsid w:val="003C792D"/>
    <w:rsid w:val="003C79EE"/>
    <w:rsid w:val="003C7ACD"/>
    <w:rsid w:val="003C7C92"/>
    <w:rsid w:val="003C7CE0"/>
    <w:rsid w:val="003D085E"/>
    <w:rsid w:val="003D0905"/>
    <w:rsid w:val="003D0963"/>
    <w:rsid w:val="003D0FD0"/>
    <w:rsid w:val="003D11AC"/>
    <w:rsid w:val="003D2503"/>
    <w:rsid w:val="003D27EE"/>
    <w:rsid w:val="003D2C32"/>
    <w:rsid w:val="003D3597"/>
    <w:rsid w:val="003D3872"/>
    <w:rsid w:val="003D47F5"/>
    <w:rsid w:val="003D4C0A"/>
    <w:rsid w:val="003D4DCF"/>
    <w:rsid w:val="003D54C2"/>
    <w:rsid w:val="003D5912"/>
    <w:rsid w:val="003D65A2"/>
    <w:rsid w:val="003D6BB7"/>
    <w:rsid w:val="003D6CC2"/>
    <w:rsid w:val="003D6F7E"/>
    <w:rsid w:val="003D7988"/>
    <w:rsid w:val="003E0294"/>
    <w:rsid w:val="003E08AF"/>
    <w:rsid w:val="003E0C68"/>
    <w:rsid w:val="003E0E91"/>
    <w:rsid w:val="003E1268"/>
    <w:rsid w:val="003E1FE4"/>
    <w:rsid w:val="003E24F1"/>
    <w:rsid w:val="003E2F6A"/>
    <w:rsid w:val="003E3189"/>
    <w:rsid w:val="003E397B"/>
    <w:rsid w:val="003E3BD1"/>
    <w:rsid w:val="003E44E1"/>
    <w:rsid w:val="003E69C0"/>
    <w:rsid w:val="003E6C02"/>
    <w:rsid w:val="003F1CFD"/>
    <w:rsid w:val="003F3604"/>
    <w:rsid w:val="003F363B"/>
    <w:rsid w:val="003F3B0D"/>
    <w:rsid w:val="003F3BDB"/>
    <w:rsid w:val="003F3CE5"/>
    <w:rsid w:val="003F3DC9"/>
    <w:rsid w:val="003F4025"/>
    <w:rsid w:val="003F50AC"/>
    <w:rsid w:val="003F529A"/>
    <w:rsid w:val="003F5526"/>
    <w:rsid w:val="003F573C"/>
    <w:rsid w:val="003F597C"/>
    <w:rsid w:val="003F5C87"/>
    <w:rsid w:val="003F5E7A"/>
    <w:rsid w:val="003F5F6E"/>
    <w:rsid w:val="003F60B9"/>
    <w:rsid w:val="003F6278"/>
    <w:rsid w:val="003F66D1"/>
    <w:rsid w:val="003F6B9C"/>
    <w:rsid w:val="003F79FA"/>
    <w:rsid w:val="003F7BA5"/>
    <w:rsid w:val="003F7D5F"/>
    <w:rsid w:val="004007B6"/>
    <w:rsid w:val="00400DAF"/>
    <w:rsid w:val="004013DD"/>
    <w:rsid w:val="00402203"/>
    <w:rsid w:val="004029EC"/>
    <w:rsid w:val="00402BF1"/>
    <w:rsid w:val="00402D33"/>
    <w:rsid w:val="004032CC"/>
    <w:rsid w:val="004039CA"/>
    <w:rsid w:val="00403EBA"/>
    <w:rsid w:val="004041AC"/>
    <w:rsid w:val="004041F5"/>
    <w:rsid w:val="00404B33"/>
    <w:rsid w:val="00404B3B"/>
    <w:rsid w:val="00404E0B"/>
    <w:rsid w:val="004050D0"/>
    <w:rsid w:val="0040534C"/>
    <w:rsid w:val="0040571E"/>
    <w:rsid w:val="0040592B"/>
    <w:rsid w:val="00405B61"/>
    <w:rsid w:val="00405F96"/>
    <w:rsid w:val="0040670C"/>
    <w:rsid w:val="00406896"/>
    <w:rsid w:val="00406990"/>
    <w:rsid w:val="00406B8A"/>
    <w:rsid w:val="00406CCA"/>
    <w:rsid w:val="0040711E"/>
    <w:rsid w:val="00407F17"/>
    <w:rsid w:val="0041019A"/>
    <w:rsid w:val="004104D3"/>
    <w:rsid w:val="0041065F"/>
    <w:rsid w:val="00410732"/>
    <w:rsid w:val="00410A0B"/>
    <w:rsid w:val="00410F91"/>
    <w:rsid w:val="00411291"/>
    <w:rsid w:val="004115C2"/>
    <w:rsid w:val="004127F2"/>
    <w:rsid w:val="0041293B"/>
    <w:rsid w:val="00412FF8"/>
    <w:rsid w:val="0041377C"/>
    <w:rsid w:val="004137B0"/>
    <w:rsid w:val="004137DA"/>
    <w:rsid w:val="004142D6"/>
    <w:rsid w:val="004143F1"/>
    <w:rsid w:val="0041455F"/>
    <w:rsid w:val="0041468B"/>
    <w:rsid w:val="00414C67"/>
    <w:rsid w:val="00415119"/>
    <w:rsid w:val="004158A8"/>
    <w:rsid w:val="00416789"/>
    <w:rsid w:val="00416AE6"/>
    <w:rsid w:val="00416C6A"/>
    <w:rsid w:val="0042017D"/>
    <w:rsid w:val="00420BE9"/>
    <w:rsid w:val="004214D6"/>
    <w:rsid w:val="00421991"/>
    <w:rsid w:val="004219A8"/>
    <w:rsid w:val="00421A1A"/>
    <w:rsid w:val="00421D07"/>
    <w:rsid w:val="004228CD"/>
    <w:rsid w:val="00422EEF"/>
    <w:rsid w:val="0042378C"/>
    <w:rsid w:val="004239BC"/>
    <w:rsid w:val="00423FC4"/>
    <w:rsid w:val="004241F2"/>
    <w:rsid w:val="00425075"/>
    <w:rsid w:val="00426116"/>
    <w:rsid w:val="00426215"/>
    <w:rsid w:val="0042655E"/>
    <w:rsid w:val="00426D96"/>
    <w:rsid w:val="004303BC"/>
    <w:rsid w:val="00430A7B"/>
    <w:rsid w:val="00431D5B"/>
    <w:rsid w:val="00431D62"/>
    <w:rsid w:val="0043230E"/>
    <w:rsid w:val="0043270D"/>
    <w:rsid w:val="00432A2B"/>
    <w:rsid w:val="00432C96"/>
    <w:rsid w:val="00432EBA"/>
    <w:rsid w:val="00433928"/>
    <w:rsid w:val="00433F0F"/>
    <w:rsid w:val="0043444D"/>
    <w:rsid w:val="00434D29"/>
    <w:rsid w:val="0043540D"/>
    <w:rsid w:val="004354F0"/>
    <w:rsid w:val="00435A26"/>
    <w:rsid w:val="004365FB"/>
    <w:rsid w:val="0043682B"/>
    <w:rsid w:val="00436A43"/>
    <w:rsid w:val="00437175"/>
    <w:rsid w:val="00437942"/>
    <w:rsid w:val="00437A29"/>
    <w:rsid w:val="00437CC1"/>
    <w:rsid w:val="00441193"/>
    <w:rsid w:val="00441557"/>
    <w:rsid w:val="004422BC"/>
    <w:rsid w:val="00442AD4"/>
    <w:rsid w:val="00443780"/>
    <w:rsid w:val="00443B0F"/>
    <w:rsid w:val="0044424F"/>
    <w:rsid w:val="0044482F"/>
    <w:rsid w:val="00444BFD"/>
    <w:rsid w:val="00445388"/>
    <w:rsid w:val="00445399"/>
    <w:rsid w:val="0044554F"/>
    <w:rsid w:val="00445E5B"/>
    <w:rsid w:val="00445EF0"/>
    <w:rsid w:val="0044644A"/>
    <w:rsid w:val="0044651F"/>
    <w:rsid w:val="00446773"/>
    <w:rsid w:val="00446D69"/>
    <w:rsid w:val="00447696"/>
    <w:rsid w:val="0044780C"/>
    <w:rsid w:val="00447BC3"/>
    <w:rsid w:val="0045022C"/>
    <w:rsid w:val="0045026A"/>
    <w:rsid w:val="0045095B"/>
    <w:rsid w:val="00450A8F"/>
    <w:rsid w:val="00450D12"/>
    <w:rsid w:val="0045154F"/>
    <w:rsid w:val="00451F7B"/>
    <w:rsid w:val="0045208E"/>
    <w:rsid w:val="004537B7"/>
    <w:rsid w:val="004538E0"/>
    <w:rsid w:val="00453F5F"/>
    <w:rsid w:val="004553B0"/>
    <w:rsid w:val="004553C0"/>
    <w:rsid w:val="004557C6"/>
    <w:rsid w:val="004561AF"/>
    <w:rsid w:val="0045628A"/>
    <w:rsid w:val="0045639F"/>
    <w:rsid w:val="0045695C"/>
    <w:rsid w:val="004569A7"/>
    <w:rsid w:val="00456AC9"/>
    <w:rsid w:val="00456D0C"/>
    <w:rsid w:val="00456DA4"/>
    <w:rsid w:val="00457A3E"/>
    <w:rsid w:val="00457BC2"/>
    <w:rsid w:val="00461A31"/>
    <w:rsid w:val="00461CA0"/>
    <w:rsid w:val="004621F7"/>
    <w:rsid w:val="00462513"/>
    <w:rsid w:val="00462757"/>
    <w:rsid w:val="00462827"/>
    <w:rsid w:val="00462BF7"/>
    <w:rsid w:val="0046313B"/>
    <w:rsid w:val="0046339C"/>
    <w:rsid w:val="004633CE"/>
    <w:rsid w:val="00463AE5"/>
    <w:rsid w:val="00463D21"/>
    <w:rsid w:val="00465D15"/>
    <w:rsid w:val="00466D53"/>
    <w:rsid w:val="0046721D"/>
    <w:rsid w:val="004672C3"/>
    <w:rsid w:val="00467A16"/>
    <w:rsid w:val="00467FD0"/>
    <w:rsid w:val="004702C9"/>
    <w:rsid w:val="00470BF9"/>
    <w:rsid w:val="00470ED0"/>
    <w:rsid w:val="00471558"/>
    <w:rsid w:val="00471AA2"/>
    <w:rsid w:val="00471F04"/>
    <w:rsid w:val="00472AFC"/>
    <w:rsid w:val="00472B36"/>
    <w:rsid w:val="00473436"/>
    <w:rsid w:val="00473DB0"/>
    <w:rsid w:val="00473FE4"/>
    <w:rsid w:val="004740E1"/>
    <w:rsid w:val="004748EA"/>
    <w:rsid w:val="0047526C"/>
    <w:rsid w:val="00475832"/>
    <w:rsid w:val="004759B9"/>
    <w:rsid w:val="00476415"/>
    <w:rsid w:val="00476B62"/>
    <w:rsid w:val="00476F64"/>
    <w:rsid w:val="00477854"/>
    <w:rsid w:val="00477C4B"/>
    <w:rsid w:val="00480A1D"/>
    <w:rsid w:val="00480ED5"/>
    <w:rsid w:val="00481634"/>
    <w:rsid w:val="00481FB5"/>
    <w:rsid w:val="004821C0"/>
    <w:rsid w:val="00483D1E"/>
    <w:rsid w:val="0048427C"/>
    <w:rsid w:val="00484819"/>
    <w:rsid w:val="00484D25"/>
    <w:rsid w:val="00486314"/>
    <w:rsid w:val="004863A2"/>
    <w:rsid w:val="004868B1"/>
    <w:rsid w:val="0048718B"/>
    <w:rsid w:val="004873FD"/>
    <w:rsid w:val="0048749C"/>
    <w:rsid w:val="00487599"/>
    <w:rsid w:val="00487710"/>
    <w:rsid w:val="00487BE9"/>
    <w:rsid w:val="00487C82"/>
    <w:rsid w:val="0049016B"/>
    <w:rsid w:val="004901E4"/>
    <w:rsid w:val="00490C63"/>
    <w:rsid w:val="00490CE7"/>
    <w:rsid w:val="00490E1D"/>
    <w:rsid w:val="00491282"/>
    <w:rsid w:val="00491F40"/>
    <w:rsid w:val="004934D0"/>
    <w:rsid w:val="00493FF6"/>
    <w:rsid w:val="00494166"/>
    <w:rsid w:val="004949AE"/>
    <w:rsid w:val="00494FF7"/>
    <w:rsid w:val="004952E3"/>
    <w:rsid w:val="0049536B"/>
    <w:rsid w:val="004955B2"/>
    <w:rsid w:val="00495928"/>
    <w:rsid w:val="004964E0"/>
    <w:rsid w:val="00496949"/>
    <w:rsid w:val="0049706D"/>
    <w:rsid w:val="004972FA"/>
    <w:rsid w:val="00497341"/>
    <w:rsid w:val="004973A0"/>
    <w:rsid w:val="00497AD9"/>
    <w:rsid w:val="00497D5A"/>
    <w:rsid w:val="004A0298"/>
    <w:rsid w:val="004A0A83"/>
    <w:rsid w:val="004A0C3D"/>
    <w:rsid w:val="004A1061"/>
    <w:rsid w:val="004A15B1"/>
    <w:rsid w:val="004A21A8"/>
    <w:rsid w:val="004A260D"/>
    <w:rsid w:val="004A299F"/>
    <w:rsid w:val="004A29BC"/>
    <w:rsid w:val="004A2AE8"/>
    <w:rsid w:val="004A2D5F"/>
    <w:rsid w:val="004A2EB5"/>
    <w:rsid w:val="004A31AD"/>
    <w:rsid w:val="004A39C3"/>
    <w:rsid w:val="004A3AEB"/>
    <w:rsid w:val="004A41C5"/>
    <w:rsid w:val="004A4CA2"/>
    <w:rsid w:val="004A50CC"/>
    <w:rsid w:val="004A51CC"/>
    <w:rsid w:val="004A5319"/>
    <w:rsid w:val="004A55C3"/>
    <w:rsid w:val="004A5852"/>
    <w:rsid w:val="004A5FE0"/>
    <w:rsid w:val="004A6D50"/>
    <w:rsid w:val="004A6E23"/>
    <w:rsid w:val="004A707A"/>
    <w:rsid w:val="004A70C9"/>
    <w:rsid w:val="004A7181"/>
    <w:rsid w:val="004A7FF9"/>
    <w:rsid w:val="004B01B7"/>
    <w:rsid w:val="004B025B"/>
    <w:rsid w:val="004B07A1"/>
    <w:rsid w:val="004B08CC"/>
    <w:rsid w:val="004B10AD"/>
    <w:rsid w:val="004B117D"/>
    <w:rsid w:val="004B17B8"/>
    <w:rsid w:val="004B1FB5"/>
    <w:rsid w:val="004B240B"/>
    <w:rsid w:val="004B2AD9"/>
    <w:rsid w:val="004B3CEA"/>
    <w:rsid w:val="004B3E4B"/>
    <w:rsid w:val="004B4C7D"/>
    <w:rsid w:val="004B4D2C"/>
    <w:rsid w:val="004B4E32"/>
    <w:rsid w:val="004B52D2"/>
    <w:rsid w:val="004B52DB"/>
    <w:rsid w:val="004B6303"/>
    <w:rsid w:val="004B6703"/>
    <w:rsid w:val="004B6BAB"/>
    <w:rsid w:val="004B715D"/>
    <w:rsid w:val="004B71B0"/>
    <w:rsid w:val="004B7802"/>
    <w:rsid w:val="004B7EE9"/>
    <w:rsid w:val="004B7FD8"/>
    <w:rsid w:val="004C0EC9"/>
    <w:rsid w:val="004C1171"/>
    <w:rsid w:val="004C157E"/>
    <w:rsid w:val="004C1779"/>
    <w:rsid w:val="004C22BE"/>
    <w:rsid w:val="004C2726"/>
    <w:rsid w:val="004C27FA"/>
    <w:rsid w:val="004C287F"/>
    <w:rsid w:val="004C2EC1"/>
    <w:rsid w:val="004C4542"/>
    <w:rsid w:val="004C4DAE"/>
    <w:rsid w:val="004C4FE8"/>
    <w:rsid w:val="004C5636"/>
    <w:rsid w:val="004C572C"/>
    <w:rsid w:val="004C5B62"/>
    <w:rsid w:val="004C5FC9"/>
    <w:rsid w:val="004C60E5"/>
    <w:rsid w:val="004C6C76"/>
    <w:rsid w:val="004C79EB"/>
    <w:rsid w:val="004D0250"/>
    <w:rsid w:val="004D042C"/>
    <w:rsid w:val="004D05AB"/>
    <w:rsid w:val="004D0B4C"/>
    <w:rsid w:val="004D0DD8"/>
    <w:rsid w:val="004D1013"/>
    <w:rsid w:val="004D27AF"/>
    <w:rsid w:val="004D28FC"/>
    <w:rsid w:val="004D373D"/>
    <w:rsid w:val="004D39A7"/>
    <w:rsid w:val="004D3E4D"/>
    <w:rsid w:val="004D44EE"/>
    <w:rsid w:val="004D4887"/>
    <w:rsid w:val="004D5EFB"/>
    <w:rsid w:val="004D6012"/>
    <w:rsid w:val="004D6230"/>
    <w:rsid w:val="004D6948"/>
    <w:rsid w:val="004D70D6"/>
    <w:rsid w:val="004D73FF"/>
    <w:rsid w:val="004D7811"/>
    <w:rsid w:val="004D7AEE"/>
    <w:rsid w:val="004D7F3D"/>
    <w:rsid w:val="004E067A"/>
    <w:rsid w:val="004E071A"/>
    <w:rsid w:val="004E0FBD"/>
    <w:rsid w:val="004E11E0"/>
    <w:rsid w:val="004E1B26"/>
    <w:rsid w:val="004E1B5B"/>
    <w:rsid w:val="004E1DBC"/>
    <w:rsid w:val="004E225D"/>
    <w:rsid w:val="004E2608"/>
    <w:rsid w:val="004E288D"/>
    <w:rsid w:val="004E289E"/>
    <w:rsid w:val="004E2A5F"/>
    <w:rsid w:val="004E2C5E"/>
    <w:rsid w:val="004E3219"/>
    <w:rsid w:val="004E331A"/>
    <w:rsid w:val="004E35A2"/>
    <w:rsid w:val="004E5023"/>
    <w:rsid w:val="004E5176"/>
    <w:rsid w:val="004E520A"/>
    <w:rsid w:val="004E53A5"/>
    <w:rsid w:val="004E57AE"/>
    <w:rsid w:val="004E676D"/>
    <w:rsid w:val="004E6E48"/>
    <w:rsid w:val="004E71D1"/>
    <w:rsid w:val="004E73FD"/>
    <w:rsid w:val="004E78E2"/>
    <w:rsid w:val="004E7C60"/>
    <w:rsid w:val="004F0341"/>
    <w:rsid w:val="004F045C"/>
    <w:rsid w:val="004F0D84"/>
    <w:rsid w:val="004F1247"/>
    <w:rsid w:val="004F1450"/>
    <w:rsid w:val="004F2223"/>
    <w:rsid w:val="004F241E"/>
    <w:rsid w:val="004F24F6"/>
    <w:rsid w:val="004F2A11"/>
    <w:rsid w:val="004F2C32"/>
    <w:rsid w:val="004F2FD9"/>
    <w:rsid w:val="004F2FE3"/>
    <w:rsid w:val="004F40CD"/>
    <w:rsid w:val="004F45D1"/>
    <w:rsid w:val="004F4DE2"/>
    <w:rsid w:val="004F5249"/>
    <w:rsid w:val="004F5D5B"/>
    <w:rsid w:val="004F6218"/>
    <w:rsid w:val="004F6A9D"/>
    <w:rsid w:val="004F6BC8"/>
    <w:rsid w:val="004F6DAD"/>
    <w:rsid w:val="004F6E26"/>
    <w:rsid w:val="004F7708"/>
    <w:rsid w:val="004F7BBF"/>
    <w:rsid w:val="004F7BC6"/>
    <w:rsid w:val="004F7F6F"/>
    <w:rsid w:val="005003AC"/>
    <w:rsid w:val="00500DE5"/>
    <w:rsid w:val="00501A87"/>
    <w:rsid w:val="00502110"/>
    <w:rsid w:val="005022C4"/>
    <w:rsid w:val="00502513"/>
    <w:rsid w:val="00502532"/>
    <w:rsid w:val="00502644"/>
    <w:rsid w:val="00502F32"/>
    <w:rsid w:val="00503DA0"/>
    <w:rsid w:val="00503DD9"/>
    <w:rsid w:val="00504212"/>
    <w:rsid w:val="00505597"/>
    <w:rsid w:val="005055AF"/>
    <w:rsid w:val="0050572E"/>
    <w:rsid w:val="00505B5C"/>
    <w:rsid w:val="005065A0"/>
    <w:rsid w:val="00506A8B"/>
    <w:rsid w:val="00506F90"/>
    <w:rsid w:val="005076FD"/>
    <w:rsid w:val="00510459"/>
    <w:rsid w:val="005108AF"/>
    <w:rsid w:val="00510C43"/>
    <w:rsid w:val="00511B4A"/>
    <w:rsid w:val="00512663"/>
    <w:rsid w:val="005127F7"/>
    <w:rsid w:val="00513042"/>
    <w:rsid w:val="005132A9"/>
    <w:rsid w:val="005146DC"/>
    <w:rsid w:val="00514E61"/>
    <w:rsid w:val="00515059"/>
    <w:rsid w:val="005155B3"/>
    <w:rsid w:val="005155CF"/>
    <w:rsid w:val="005156DB"/>
    <w:rsid w:val="00515995"/>
    <w:rsid w:val="0051613D"/>
    <w:rsid w:val="005161B2"/>
    <w:rsid w:val="005168F2"/>
    <w:rsid w:val="005169B6"/>
    <w:rsid w:val="00516A88"/>
    <w:rsid w:val="00516DAB"/>
    <w:rsid w:val="0051774B"/>
    <w:rsid w:val="00517EAC"/>
    <w:rsid w:val="00520BDA"/>
    <w:rsid w:val="0052145D"/>
    <w:rsid w:val="005216C3"/>
    <w:rsid w:val="0052174A"/>
    <w:rsid w:val="0052205E"/>
    <w:rsid w:val="00522E7B"/>
    <w:rsid w:val="00523834"/>
    <w:rsid w:val="00523CD7"/>
    <w:rsid w:val="00524065"/>
    <w:rsid w:val="005240A1"/>
    <w:rsid w:val="005243D7"/>
    <w:rsid w:val="00524489"/>
    <w:rsid w:val="005247A2"/>
    <w:rsid w:val="00524A42"/>
    <w:rsid w:val="0052543C"/>
    <w:rsid w:val="00525A61"/>
    <w:rsid w:val="0052654F"/>
    <w:rsid w:val="0052685A"/>
    <w:rsid w:val="00526C19"/>
    <w:rsid w:val="00527103"/>
    <w:rsid w:val="00527199"/>
    <w:rsid w:val="00527258"/>
    <w:rsid w:val="00527502"/>
    <w:rsid w:val="00527653"/>
    <w:rsid w:val="00527731"/>
    <w:rsid w:val="00527F9E"/>
    <w:rsid w:val="0053062C"/>
    <w:rsid w:val="0053189B"/>
    <w:rsid w:val="00531CA0"/>
    <w:rsid w:val="00531E78"/>
    <w:rsid w:val="0053215B"/>
    <w:rsid w:val="005325DE"/>
    <w:rsid w:val="005326C5"/>
    <w:rsid w:val="00532ADA"/>
    <w:rsid w:val="0053318F"/>
    <w:rsid w:val="00533BA3"/>
    <w:rsid w:val="00533D9E"/>
    <w:rsid w:val="00534016"/>
    <w:rsid w:val="00534203"/>
    <w:rsid w:val="005343BA"/>
    <w:rsid w:val="0053462B"/>
    <w:rsid w:val="005349EA"/>
    <w:rsid w:val="00534D13"/>
    <w:rsid w:val="00534F59"/>
    <w:rsid w:val="00534FA6"/>
    <w:rsid w:val="00535478"/>
    <w:rsid w:val="00536020"/>
    <w:rsid w:val="00536801"/>
    <w:rsid w:val="005375BE"/>
    <w:rsid w:val="005379E9"/>
    <w:rsid w:val="00537C58"/>
    <w:rsid w:val="00537C71"/>
    <w:rsid w:val="00537E8F"/>
    <w:rsid w:val="005403CD"/>
    <w:rsid w:val="00540ED6"/>
    <w:rsid w:val="00541228"/>
    <w:rsid w:val="005413BD"/>
    <w:rsid w:val="005415FA"/>
    <w:rsid w:val="0054160F"/>
    <w:rsid w:val="005421A6"/>
    <w:rsid w:val="005428DB"/>
    <w:rsid w:val="005430E6"/>
    <w:rsid w:val="00543279"/>
    <w:rsid w:val="00543BE0"/>
    <w:rsid w:val="00544640"/>
    <w:rsid w:val="00545C5F"/>
    <w:rsid w:val="00545D4E"/>
    <w:rsid w:val="005468C3"/>
    <w:rsid w:val="00546955"/>
    <w:rsid w:val="00546A46"/>
    <w:rsid w:val="00546A6C"/>
    <w:rsid w:val="00546B73"/>
    <w:rsid w:val="00546E93"/>
    <w:rsid w:val="00547829"/>
    <w:rsid w:val="00547BD2"/>
    <w:rsid w:val="00547D9A"/>
    <w:rsid w:val="00550037"/>
    <w:rsid w:val="0055004C"/>
    <w:rsid w:val="005502A2"/>
    <w:rsid w:val="0055060C"/>
    <w:rsid w:val="00550854"/>
    <w:rsid w:val="005511A5"/>
    <w:rsid w:val="00551837"/>
    <w:rsid w:val="00551A54"/>
    <w:rsid w:val="00551C64"/>
    <w:rsid w:val="00551F58"/>
    <w:rsid w:val="00552019"/>
    <w:rsid w:val="00552274"/>
    <w:rsid w:val="00552490"/>
    <w:rsid w:val="005526E1"/>
    <w:rsid w:val="00552CE7"/>
    <w:rsid w:val="00552DBE"/>
    <w:rsid w:val="00553119"/>
    <w:rsid w:val="0055340C"/>
    <w:rsid w:val="00553468"/>
    <w:rsid w:val="005536B9"/>
    <w:rsid w:val="00553913"/>
    <w:rsid w:val="00553A85"/>
    <w:rsid w:val="00553EAA"/>
    <w:rsid w:val="00553FA0"/>
    <w:rsid w:val="00554149"/>
    <w:rsid w:val="0055417E"/>
    <w:rsid w:val="00554220"/>
    <w:rsid w:val="00554A40"/>
    <w:rsid w:val="00554B5B"/>
    <w:rsid w:val="00554F74"/>
    <w:rsid w:val="0055569C"/>
    <w:rsid w:val="00555809"/>
    <w:rsid w:val="00556212"/>
    <w:rsid w:val="005562DB"/>
    <w:rsid w:val="005564B1"/>
    <w:rsid w:val="005564C3"/>
    <w:rsid w:val="00556816"/>
    <w:rsid w:val="00556C4A"/>
    <w:rsid w:val="0055729C"/>
    <w:rsid w:val="00557427"/>
    <w:rsid w:val="00557490"/>
    <w:rsid w:val="005601A6"/>
    <w:rsid w:val="005601B9"/>
    <w:rsid w:val="00560FD9"/>
    <w:rsid w:val="00561A3B"/>
    <w:rsid w:val="00561BB9"/>
    <w:rsid w:val="00562240"/>
    <w:rsid w:val="0056287A"/>
    <w:rsid w:val="00562A0E"/>
    <w:rsid w:val="00562FC5"/>
    <w:rsid w:val="00563540"/>
    <w:rsid w:val="0056354E"/>
    <w:rsid w:val="005641DB"/>
    <w:rsid w:val="005644FB"/>
    <w:rsid w:val="00564EC5"/>
    <w:rsid w:val="0056550D"/>
    <w:rsid w:val="00565BDC"/>
    <w:rsid w:val="00565FD2"/>
    <w:rsid w:val="0056614B"/>
    <w:rsid w:val="005663B5"/>
    <w:rsid w:val="00566886"/>
    <w:rsid w:val="00566E36"/>
    <w:rsid w:val="005670D5"/>
    <w:rsid w:val="005671DC"/>
    <w:rsid w:val="005677D9"/>
    <w:rsid w:val="00567918"/>
    <w:rsid w:val="00567929"/>
    <w:rsid w:val="0056793E"/>
    <w:rsid w:val="00570107"/>
    <w:rsid w:val="00570C4D"/>
    <w:rsid w:val="00571028"/>
    <w:rsid w:val="00571483"/>
    <w:rsid w:val="00572187"/>
    <w:rsid w:val="005721D0"/>
    <w:rsid w:val="00572294"/>
    <w:rsid w:val="00572545"/>
    <w:rsid w:val="00573937"/>
    <w:rsid w:val="00574B9A"/>
    <w:rsid w:val="00575474"/>
    <w:rsid w:val="005755EB"/>
    <w:rsid w:val="005756A6"/>
    <w:rsid w:val="00575C11"/>
    <w:rsid w:val="00576197"/>
    <w:rsid w:val="005761CF"/>
    <w:rsid w:val="005762F1"/>
    <w:rsid w:val="00576D4D"/>
    <w:rsid w:val="00576F05"/>
    <w:rsid w:val="0057722A"/>
    <w:rsid w:val="00577435"/>
    <w:rsid w:val="0057790C"/>
    <w:rsid w:val="00577991"/>
    <w:rsid w:val="00577C37"/>
    <w:rsid w:val="00581581"/>
    <w:rsid w:val="005815F7"/>
    <w:rsid w:val="00581BBA"/>
    <w:rsid w:val="0058210E"/>
    <w:rsid w:val="005833C5"/>
    <w:rsid w:val="00583696"/>
    <w:rsid w:val="00583EBD"/>
    <w:rsid w:val="00584F8F"/>
    <w:rsid w:val="00585169"/>
    <w:rsid w:val="00585376"/>
    <w:rsid w:val="0058543E"/>
    <w:rsid w:val="00585701"/>
    <w:rsid w:val="00585B46"/>
    <w:rsid w:val="00586168"/>
    <w:rsid w:val="00586307"/>
    <w:rsid w:val="00587733"/>
    <w:rsid w:val="0058799B"/>
    <w:rsid w:val="00590006"/>
    <w:rsid w:val="00590547"/>
    <w:rsid w:val="00590782"/>
    <w:rsid w:val="00590965"/>
    <w:rsid w:val="00590BD7"/>
    <w:rsid w:val="00591456"/>
    <w:rsid w:val="0059188D"/>
    <w:rsid w:val="005918C8"/>
    <w:rsid w:val="0059314A"/>
    <w:rsid w:val="0059397D"/>
    <w:rsid w:val="0059414A"/>
    <w:rsid w:val="00594F1C"/>
    <w:rsid w:val="0059514C"/>
    <w:rsid w:val="005956DC"/>
    <w:rsid w:val="00595C3E"/>
    <w:rsid w:val="00596420"/>
    <w:rsid w:val="0059697B"/>
    <w:rsid w:val="00596ED4"/>
    <w:rsid w:val="005975C5"/>
    <w:rsid w:val="00597B3C"/>
    <w:rsid w:val="005A009F"/>
    <w:rsid w:val="005A01CE"/>
    <w:rsid w:val="005A04EB"/>
    <w:rsid w:val="005A0E14"/>
    <w:rsid w:val="005A120C"/>
    <w:rsid w:val="005A1539"/>
    <w:rsid w:val="005A15C3"/>
    <w:rsid w:val="005A19CB"/>
    <w:rsid w:val="005A1A14"/>
    <w:rsid w:val="005A1BA8"/>
    <w:rsid w:val="005A1DFC"/>
    <w:rsid w:val="005A22E6"/>
    <w:rsid w:val="005A265F"/>
    <w:rsid w:val="005A3107"/>
    <w:rsid w:val="005A3222"/>
    <w:rsid w:val="005A35CE"/>
    <w:rsid w:val="005A40ED"/>
    <w:rsid w:val="005A45FE"/>
    <w:rsid w:val="005A474C"/>
    <w:rsid w:val="005A4F21"/>
    <w:rsid w:val="005A543B"/>
    <w:rsid w:val="005A5C69"/>
    <w:rsid w:val="005A6135"/>
    <w:rsid w:val="005A6154"/>
    <w:rsid w:val="005A66AA"/>
    <w:rsid w:val="005A681A"/>
    <w:rsid w:val="005A6A60"/>
    <w:rsid w:val="005A7292"/>
    <w:rsid w:val="005A75A7"/>
    <w:rsid w:val="005A7A5B"/>
    <w:rsid w:val="005A7AFD"/>
    <w:rsid w:val="005A7F7E"/>
    <w:rsid w:val="005B0523"/>
    <w:rsid w:val="005B0612"/>
    <w:rsid w:val="005B0DE2"/>
    <w:rsid w:val="005B2F53"/>
    <w:rsid w:val="005B4801"/>
    <w:rsid w:val="005B4B59"/>
    <w:rsid w:val="005B4CD9"/>
    <w:rsid w:val="005B51C4"/>
    <w:rsid w:val="005B53C0"/>
    <w:rsid w:val="005B5477"/>
    <w:rsid w:val="005B5ACA"/>
    <w:rsid w:val="005B6BDC"/>
    <w:rsid w:val="005B6CB1"/>
    <w:rsid w:val="005B726C"/>
    <w:rsid w:val="005B769B"/>
    <w:rsid w:val="005B7918"/>
    <w:rsid w:val="005B7B2B"/>
    <w:rsid w:val="005B7C11"/>
    <w:rsid w:val="005B7C63"/>
    <w:rsid w:val="005C0628"/>
    <w:rsid w:val="005C0E0E"/>
    <w:rsid w:val="005C0E3A"/>
    <w:rsid w:val="005C1C1D"/>
    <w:rsid w:val="005C3A25"/>
    <w:rsid w:val="005C4009"/>
    <w:rsid w:val="005C420F"/>
    <w:rsid w:val="005C42BE"/>
    <w:rsid w:val="005C4B73"/>
    <w:rsid w:val="005C4C35"/>
    <w:rsid w:val="005C4E4A"/>
    <w:rsid w:val="005C5BDF"/>
    <w:rsid w:val="005C61EC"/>
    <w:rsid w:val="005C7A49"/>
    <w:rsid w:val="005C7DA4"/>
    <w:rsid w:val="005C7EFF"/>
    <w:rsid w:val="005D0F67"/>
    <w:rsid w:val="005D1245"/>
    <w:rsid w:val="005D1330"/>
    <w:rsid w:val="005D1398"/>
    <w:rsid w:val="005D1967"/>
    <w:rsid w:val="005D1EC7"/>
    <w:rsid w:val="005D2089"/>
    <w:rsid w:val="005D265C"/>
    <w:rsid w:val="005D2E37"/>
    <w:rsid w:val="005D3027"/>
    <w:rsid w:val="005D3073"/>
    <w:rsid w:val="005D3097"/>
    <w:rsid w:val="005D36DE"/>
    <w:rsid w:val="005D395C"/>
    <w:rsid w:val="005D39DE"/>
    <w:rsid w:val="005D5138"/>
    <w:rsid w:val="005D543B"/>
    <w:rsid w:val="005D57B8"/>
    <w:rsid w:val="005D59D0"/>
    <w:rsid w:val="005D5F53"/>
    <w:rsid w:val="005D6545"/>
    <w:rsid w:val="005D696F"/>
    <w:rsid w:val="005D6EAB"/>
    <w:rsid w:val="005D6F63"/>
    <w:rsid w:val="005D704F"/>
    <w:rsid w:val="005D75E6"/>
    <w:rsid w:val="005D76DD"/>
    <w:rsid w:val="005D788F"/>
    <w:rsid w:val="005D7B8E"/>
    <w:rsid w:val="005D7D52"/>
    <w:rsid w:val="005D7E6A"/>
    <w:rsid w:val="005E08DD"/>
    <w:rsid w:val="005E0ABC"/>
    <w:rsid w:val="005E0CC0"/>
    <w:rsid w:val="005E0EEC"/>
    <w:rsid w:val="005E10BD"/>
    <w:rsid w:val="005E12F0"/>
    <w:rsid w:val="005E1550"/>
    <w:rsid w:val="005E1D76"/>
    <w:rsid w:val="005E205A"/>
    <w:rsid w:val="005E29C5"/>
    <w:rsid w:val="005E2BA4"/>
    <w:rsid w:val="005E31D1"/>
    <w:rsid w:val="005E320F"/>
    <w:rsid w:val="005E3266"/>
    <w:rsid w:val="005E33E9"/>
    <w:rsid w:val="005E353D"/>
    <w:rsid w:val="005E4619"/>
    <w:rsid w:val="005E461C"/>
    <w:rsid w:val="005E474A"/>
    <w:rsid w:val="005E47EB"/>
    <w:rsid w:val="005E4D95"/>
    <w:rsid w:val="005E5428"/>
    <w:rsid w:val="005E5692"/>
    <w:rsid w:val="005E56D6"/>
    <w:rsid w:val="005E6488"/>
    <w:rsid w:val="005E6618"/>
    <w:rsid w:val="005E69EA"/>
    <w:rsid w:val="005E6A4F"/>
    <w:rsid w:val="005E72E7"/>
    <w:rsid w:val="005E76F2"/>
    <w:rsid w:val="005F080F"/>
    <w:rsid w:val="005F1809"/>
    <w:rsid w:val="005F190B"/>
    <w:rsid w:val="005F1E74"/>
    <w:rsid w:val="005F221B"/>
    <w:rsid w:val="005F257C"/>
    <w:rsid w:val="005F25DB"/>
    <w:rsid w:val="005F3386"/>
    <w:rsid w:val="005F3AC4"/>
    <w:rsid w:val="005F3C4D"/>
    <w:rsid w:val="005F43ED"/>
    <w:rsid w:val="005F4897"/>
    <w:rsid w:val="005F4D6C"/>
    <w:rsid w:val="005F4DC9"/>
    <w:rsid w:val="005F57BC"/>
    <w:rsid w:val="005F5D73"/>
    <w:rsid w:val="005F74C2"/>
    <w:rsid w:val="005F7968"/>
    <w:rsid w:val="005F7F30"/>
    <w:rsid w:val="005F7FAC"/>
    <w:rsid w:val="006006F6"/>
    <w:rsid w:val="00601EA8"/>
    <w:rsid w:val="00604058"/>
    <w:rsid w:val="00604106"/>
    <w:rsid w:val="006042F4"/>
    <w:rsid w:val="0060438A"/>
    <w:rsid w:val="00604B37"/>
    <w:rsid w:val="00604B45"/>
    <w:rsid w:val="0060508B"/>
    <w:rsid w:val="00605992"/>
    <w:rsid w:val="00605BCF"/>
    <w:rsid w:val="0060601C"/>
    <w:rsid w:val="0060654C"/>
    <w:rsid w:val="00607EFA"/>
    <w:rsid w:val="00610399"/>
    <w:rsid w:val="0061065A"/>
    <w:rsid w:val="00610FC3"/>
    <w:rsid w:val="00611012"/>
    <w:rsid w:val="0061116A"/>
    <w:rsid w:val="006115DB"/>
    <w:rsid w:val="00611737"/>
    <w:rsid w:val="00611EAB"/>
    <w:rsid w:val="006125F8"/>
    <w:rsid w:val="00612A93"/>
    <w:rsid w:val="00613098"/>
    <w:rsid w:val="00613140"/>
    <w:rsid w:val="0061342B"/>
    <w:rsid w:val="00613524"/>
    <w:rsid w:val="006137DA"/>
    <w:rsid w:val="00613896"/>
    <w:rsid w:val="00614840"/>
    <w:rsid w:val="00614A4F"/>
    <w:rsid w:val="00614C14"/>
    <w:rsid w:val="00616271"/>
    <w:rsid w:val="0061775B"/>
    <w:rsid w:val="00617995"/>
    <w:rsid w:val="00617D5B"/>
    <w:rsid w:val="0062028E"/>
    <w:rsid w:val="006205D3"/>
    <w:rsid w:val="00620879"/>
    <w:rsid w:val="00621BF6"/>
    <w:rsid w:val="0062265A"/>
    <w:rsid w:val="0062267D"/>
    <w:rsid w:val="0062350E"/>
    <w:rsid w:val="0062465B"/>
    <w:rsid w:val="00624A6D"/>
    <w:rsid w:val="00624D5C"/>
    <w:rsid w:val="00625568"/>
    <w:rsid w:val="00625B30"/>
    <w:rsid w:val="00625B5C"/>
    <w:rsid w:val="00626105"/>
    <w:rsid w:val="00626BCE"/>
    <w:rsid w:val="00626E96"/>
    <w:rsid w:val="0062729E"/>
    <w:rsid w:val="00627BC6"/>
    <w:rsid w:val="006308B1"/>
    <w:rsid w:val="00630945"/>
    <w:rsid w:val="00631176"/>
    <w:rsid w:val="0063158D"/>
    <w:rsid w:val="00632630"/>
    <w:rsid w:val="00632A2C"/>
    <w:rsid w:val="00632ACF"/>
    <w:rsid w:val="00632B8F"/>
    <w:rsid w:val="00633B1D"/>
    <w:rsid w:val="00634060"/>
    <w:rsid w:val="006355C3"/>
    <w:rsid w:val="006361C7"/>
    <w:rsid w:val="00636332"/>
    <w:rsid w:val="006364F0"/>
    <w:rsid w:val="00637088"/>
    <w:rsid w:val="006371D9"/>
    <w:rsid w:val="0063751E"/>
    <w:rsid w:val="006400C8"/>
    <w:rsid w:val="00640256"/>
    <w:rsid w:val="006402E7"/>
    <w:rsid w:val="006409DE"/>
    <w:rsid w:val="00640A8E"/>
    <w:rsid w:val="00640DFA"/>
    <w:rsid w:val="006413C4"/>
    <w:rsid w:val="006417C8"/>
    <w:rsid w:val="0064188C"/>
    <w:rsid w:val="00641989"/>
    <w:rsid w:val="00641C62"/>
    <w:rsid w:val="006424B0"/>
    <w:rsid w:val="00642828"/>
    <w:rsid w:val="00642D1C"/>
    <w:rsid w:val="00642E7E"/>
    <w:rsid w:val="00643264"/>
    <w:rsid w:val="006432F4"/>
    <w:rsid w:val="00643523"/>
    <w:rsid w:val="00643DAC"/>
    <w:rsid w:val="006441AE"/>
    <w:rsid w:val="00644202"/>
    <w:rsid w:val="00644868"/>
    <w:rsid w:val="00644CD5"/>
    <w:rsid w:val="00645540"/>
    <w:rsid w:val="006456C1"/>
    <w:rsid w:val="006456EA"/>
    <w:rsid w:val="00646108"/>
    <w:rsid w:val="00646134"/>
    <w:rsid w:val="0064676C"/>
    <w:rsid w:val="006479FC"/>
    <w:rsid w:val="00647D59"/>
    <w:rsid w:val="00650B96"/>
    <w:rsid w:val="00650D22"/>
    <w:rsid w:val="00650E2A"/>
    <w:rsid w:val="006515EA"/>
    <w:rsid w:val="0065189B"/>
    <w:rsid w:val="006527AA"/>
    <w:rsid w:val="00652CEB"/>
    <w:rsid w:val="00652FF3"/>
    <w:rsid w:val="00653443"/>
    <w:rsid w:val="006536F2"/>
    <w:rsid w:val="00653899"/>
    <w:rsid w:val="006540B0"/>
    <w:rsid w:val="006543A6"/>
    <w:rsid w:val="00655605"/>
    <w:rsid w:val="00655E16"/>
    <w:rsid w:val="00655E8E"/>
    <w:rsid w:val="006561AE"/>
    <w:rsid w:val="006563E0"/>
    <w:rsid w:val="006569D7"/>
    <w:rsid w:val="00657F76"/>
    <w:rsid w:val="00660225"/>
    <w:rsid w:val="00660821"/>
    <w:rsid w:val="00660CCA"/>
    <w:rsid w:val="00660E54"/>
    <w:rsid w:val="0066161F"/>
    <w:rsid w:val="00661769"/>
    <w:rsid w:val="00661791"/>
    <w:rsid w:val="006617DD"/>
    <w:rsid w:val="0066203F"/>
    <w:rsid w:val="006623A8"/>
    <w:rsid w:val="006636FB"/>
    <w:rsid w:val="00663A5F"/>
    <w:rsid w:val="00663A98"/>
    <w:rsid w:val="006642FB"/>
    <w:rsid w:val="006643BE"/>
    <w:rsid w:val="00664C35"/>
    <w:rsid w:val="006651C5"/>
    <w:rsid w:val="006654E8"/>
    <w:rsid w:val="006655F2"/>
    <w:rsid w:val="00665CBA"/>
    <w:rsid w:val="00667274"/>
    <w:rsid w:val="00667EC5"/>
    <w:rsid w:val="006701A1"/>
    <w:rsid w:val="006707B2"/>
    <w:rsid w:val="00670B45"/>
    <w:rsid w:val="00671BAB"/>
    <w:rsid w:val="00671D8F"/>
    <w:rsid w:val="00671DDC"/>
    <w:rsid w:val="00671DFA"/>
    <w:rsid w:val="00672521"/>
    <w:rsid w:val="006727B6"/>
    <w:rsid w:val="00672CEE"/>
    <w:rsid w:val="006731DB"/>
    <w:rsid w:val="006733F0"/>
    <w:rsid w:val="0067416F"/>
    <w:rsid w:val="006747F9"/>
    <w:rsid w:val="0067513D"/>
    <w:rsid w:val="006758F5"/>
    <w:rsid w:val="00675C3E"/>
    <w:rsid w:val="00675D4B"/>
    <w:rsid w:val="00676813"/>
    <w:rsid w:val="006772B7"/>
    <w:rsid w:val="00677767"/>
    <w:rsid w:val="006777C5"/>
    <w:rsid w:val="0067792F"/>
    <w:rsid w:val="0068072F"/>
    <w:rsid w:val="00680863"/>
    <w:rsid w:val="0068159E"/>
    <w:rsid w:val="0068163C"/>
    <w:rsid w:val="00681743"/>
    <w:rsid w:val="0068200E"/>
    <w:rsid w:val="00682054"/>
    <w:rsid w:val="006820DC"/>
    <w:rsid w:val="00682909"/>
    <w:rsid w:val="00683124"/>
    <w:rsid w:val="00683720"/>
    <w:rsid w:val="006838A6"/>
    <w:rsid w:val="00683901"/>
    <w:rsid w:val="00683A6B"/>
    <w:rsid w:val="006853AD"/>
    <w:rsid w:val="006853BB"/>
    <w:rsid w:val="00685BF9"/>
    <w:rsid w:val="00685F07"/>
    <w:rsid w:val="00685F31"/>
    <w:rsid w:val="00685FF5"/>
    <w:rsid w:val="00686692"/>
    <w:rsid w:val="00686950"/>
    <w:rsid w:val="00686AB1"/>
    <w:rsid w:val="006874CC"/>
    <w:rsid w:val="006874D7"/>
    <w:rsid w:val="00687A22"/>
    <w:rsid w:val="00690037"/>
    <w:rsid w:val="00690437"/>
    <w:rsid w:val="006911BC"/>
    <w:rsid w:val="006916CC"/>
    <w:rsid w:val="0069193C"/>
    <w:rsid w:val="00691D78"/>
    <w:rsid w:val="006924D5"/>
    <w:rsid w:val="006927E5"/>
    <w:rsid w:val="00692B03"/>
    <w:rsid w:val="00693411"/>
    <w:rsid w:val="00694A80"/>
    <w:rsid w:val="00694C41"/>
    <w:rsid w:val="00694C52"/>
    <w:rsid w:val="00694E52"/>
    <w:rsid w:val="0069580D"/>
    <w:rsid w:val="00695984"/>
    <w:rsid w:val="0069598B"/>
    <w:rsid w:val="00695D37"/>
    <w:rsid w:val="006968A3"/>
    <w:rsid w:val="00696949"/>
    <w:rsid w:val="00697E57"/>
    <w:rsid w:val="006A049B"/>
    <w:rsid w:val="006A098D"/>
    <w:rsid w:val="006A0EEB"/>
    <w:rsid w:val="006A2549"/>
    <w:rsid w:val="006A2B60"/>
    <w:rsid w:val="006A2CB7"/>
    <w:rsid w:val="006A2DE3"/>
    <w:rsid w:val="006A2F08"/>
    <w:rsid w:val="006A3205"/>
    <w:rsid w:val="006A3567"/>
    <w:rsid w:val="006A4199"/>
    <w:rsid w:val="006A41F0"/>
    <w:rsid w:val="006A49D5"/>
    <w:rsid w:val="006A4C5B"/>
    <w:rsid w:val="006A4DF7"/>
    <w:rsid w:val="006A5372"/>
    <w:rsid w:val="006A54F7"/>
    <w:rsid w:val="006A59CB"/>
    <w:rsid w:val="006A67D1"/>
    <w:rsid w:val="006A6D64"/>
    <w:rsid w:val="006A6F5C"/>
    <w:rsid w:val="006A7033"/>
    <w:rsid w:val="006A7561"/>
    <w:rsid w:val="006A7CC7"/>
    <w:rsid w:val="006B09E7"/>
    <w:rsid w:val="006B122F"/>
    <w:rsid w:val="006B1680"/>
    <w:rsid w:val="006B1C0C"/>
    <w:rsid w:val="006B1D2F"/>
    <w:rsid w:val="006B2402"/>
    <w:rsid w:val="006B3843"/>
    <w:rsid w:val="006B4851"/>
    <w:rsid w:val="006B4B59"/>
    <w:rsid w:val="006B4CE9"/>
    <w:rsid w:val="006B4EE4"/>
    <w:rsid w:val="006B4FD8"/>
    <w:rsid w:val="006B5B6C"/>
    <w:rsid w:val="006B5DAE"/>
    <w:rsid w:val="006B6B61"/>
    <w:rsid w:val="006B7628"/>
    <w:rsid w:val="006B77A2"/>
    <w:rsid w:val="006C078F"/>
    <w:rsid w:val="006C0AD9"/>
    <w:rsid w:val="006C0BBA"/>
    <w:rsid w:val="006C1172"/>
    <w:rsid w:val="006C1228"/>
    <w:rsid w:val="006C1344"/>
    <w:rsid w:val="006C14C1"/>
    <w:rsid w:val="006C15C8"/>
    <w:rsid w:val="006C23F6"/>
    <w:rsid w:val="006C2456"/>
    <w:rsid w:val="006C280F"/>
    <w:rsid w:val="006C325C"/>
    <w:rsid w:val="006C3406"/>
    <w:rsid w:val="006C3442"/>
    <w:rsid w:val="006C34EE"/>
    <w:rsid w:val="006C3CFD"/>
    <w:rsid w:val="006C4089"/>
    <w:rsid w:val="006C438C"/>
    <w:rsid w:val="006C4F4A"/>
    <w:rsid w:val="006C5100"/>
    <w:rsid w:val="006C5161"/>
    <w:rsid w:val="006C637B"/>
    <w:rsid w:val="006C6651"/>
    <w:rsid w:val="006C6707"/>
    <w:rsid w:val="006C67B2"/>
    <w:rsid w:val="006C6848"/>
    <w:rsid w:val="006C6AE3"/>
    <w:rsid w:val="006C6C1C"/>
    <w:rsid w:val="006C6F6A"/>
    <w:rsid w:val="006C7020"/>
    <w:rsid w:val="006C71CB"/>
    <w:rsid w:val="006C723B"/>
    <w:rsid w:val="006C7674"/>
    <w:rsid w:val="006C7752"/>
    <w:rsid w:val="006C7A01"/>
    <w:rsid w:val="006C7A32"/>
    <w:rsid w:val="006D042B"/>
    <w:rsid w:val="006D0B56"/>
    <w:rsid w:val="006D0D20"/>
    <w:rsid w:val="006D112F"/>
    <w:rsid w:val="006D12F1"/>
    <w:rsid w:val="006D20A8"/>
    <w:rsid w:val="006D27D0"/>
    <w:rsid w:val="006D2966"/>
    <w:rsid w:val="006D2B8A"/>
    <w:rsid w:val="006D2E95"/>
    <w:rsid w:val="006D3F44"/>
    <w:rsid w:val="006D422D"/>
    <w:rsid w:val="006D4AC4"/>
    <w:rsid w:val="006D4F93"/>
    <w:rsid w:val="006D527A"/>
    <w:rsid w:val="006D5CA0"/>
    <w:rsid w:val="006D627E"/>
    <w:rsid w:val="006D6CB6"/>
    <w:rsid w:val="006D777C"/>
    <w:rsid w:val="006D7FF7"/>
    <w:rsid w:val="006E015B"/>
    <w:rsid w:val="006E021C"/>
    <w:rsid w:val="006E042C"/>
    <w:rsid w:val="006E07FA"/>
    <w:rsid w:val="006E0A2F"/>
    <w:rsid w:val="006E0B89"/>
    <w:rsid w:val="006E0BCF"/>
    <w:rsid w:val="006E2082"/>
    <w:rsid w:val="006E230C"/>
    <w:rsid w:val="006E37F4"/>
    <w:rsid w:val="006E3937"/>
    <w:rsid w:val="006E39F5"/>
    <w:rsid w:val="006E3FBF"/>
    <w:rsid w:val="006E44B1"/>
    <w:rsid w:val="006E453E"/>
    <w:rsid w:val="006E4656"/>
    <w:rsid w:val="006E487C"/>
    <w:rsid w:val="006E4B00"/>
    <w:rsid w:val="006E54AD"/>
    <w:rsid w:val="006E598B"/>
    <w:rsid w:val="006E6290"/>
    <w:rsid w:val="006E6A1E"/>
    <w:rsid w:val="006E6FD1"/>
    <w:rsid w:val="006E73AD"/>
    <w:rsid w:val="006E75C0"/>
    <w:rsid w:val="006E7C4E"/>
    <w:rsid w:val="006E7DA5"/>
    <w:rsid w:val="006E7DF9"/>
    <w:rsid w:val="006E7EC7"/>
    <w:rsid w:val="006F0017"/>
    <w:rsid w:val="006F030D"/>
    <w:rsid w:val="006F0E9D"/>
    <w:rsid w:val="006F100B"/>
    <w:rsid w:val="006F1546"/>
    <w:rsid w:val="006F1576"/>
    <w:rsid w:val="006F1832"/>
    <w:rsid w:val="006F1FD1"/>
    <w:rsid w:val="006F1FDA"/>
    <w:rsid w:val="006F20C7"/>
    <w:rsid w:val="006F217B"/>
    <w:rsid w:val="006F28A4"/>
    <w:rsid w:val="006F28A7"/>
    <w:rsid w:val="006F2AEA"/>
    <w:rsid w:val="006F3065"/>
    <w:rsid w:val="006F316E"/>
    <w:rsid w:val="006F34A8"/>
    <w:rsid w:val="006F3596"/>
    <w:rsid w:val="006F39D0"/>
    <w:rsid w:val="006F4817"/>
    <w:rsid w:val="006F4B0E"/>
    <w:rsid w:val="006F5316"/>
    <w:rsid w:val="006F5A83"/>
    <w:rsid w:val="006F5ADB"/>
    <w:rsid w:val="006F635C"/>
    <w:rsid w:val="006F65B4"/>
    <w:rsid w:val="006F6628"/>
    <w:rsid w:val="006F692B"/>
    <w:rsid w:val="006F701F"/>
    <w:rsid w:val="006F7DB4"/>
    <w:rsid w:val="006F7DE6"/>
    <w:rsid w:val="006F7DFD"/>
    <w:rsid w:val="00700103"/>
    <w:rsid w:val="00700537"/>
    <w:rsid w:val="007011E1"/>
    <w:rsid w:val="007012EC"/>
    <w:rsid w:val="00701B1F"/>
    <w:rsid w:val="0070234B"/>
    <w:rsid w:val="007026C6"/>
    <w:rsid w:val="00703B58"/>
    <w:rsid w:val="0070446B"/>
    <w:rsid w:val="007052A8"/>
    <w:rsid w:val="00705597"/>
    <w:rsid w:val="0070567E"/>
    <w:rsid w:val="00705AF7"/>
    <w:rsid w:val="00705AFF"/>
    <w:rsid w:val="00705B5F"/>
    <w:rsid w:val="00705E5B"/>
    <w:rsid w:val="00705E7B"/>
    <w:rsid w:val="0070677B"/>
    <w:rsid w:val="007069A9"/>
    <w:rsid w:val="00707A16"/>
    <w:rsid w:val="00707C2F"/>
    <w:rsid w:val="00710413"/>
    <w:rsid w:val="00710469"/>
    <w:rsid w:val="0071057E"/>
    <w:rsid w:val="00710ADA"/>
    <w:rsid w:val="00711FA8"/>
    <w:rsid w:val="0071210C"/>
    <w:rsid w:val="00712454"/>
    <w:rsid w:val="00712709"/>
    <w:rsid w:val="007135E3"/>
    <w:rsid w:val="00713F07"/>
    <w:rsid w:val="00713F3D"/>
    <w:rsid w:val="00713F8C"/>
    <w:rsid w:val="007145C9"/>
    <w:rsid w:val="00714820"/>
    <w:rsid w:val="00715106"/>
    <w:rsid w:val="0071518C"/>
    <w:rsid w:val="007155BA"/>
    <w:rsid w:val="00715E1E"/>
    <w:rsid w:val="007163FF"/>
    <w:rsid w:val="00716C59"/>
    <w:rsid w:val="00716E1D"/>
    <w:rsid w:val="00717347"/>
    <w:rsid w:val="00717640"/>
    <w:rsid w:val="00717673"/>
    <w:rsid w:val="00717E30"/>
    <w:rsid w:val="00720453"/>
    <w:rsid w:val="007206EB"/>
    <w:rsid w:val="007208CC"/>
    <w:rsid w:val="00720C8A"/>
    <w:rsid w:val="00720EEA"/>
    <w:rsid w:val="0072104B"/>
    <w:rsid w:val="00721549"/>
    <w:rsid w:val="00722F5C"/>
    <w:rsid w:val="00722F7B"/>
    <w:rsid w:val="0072396D"/>
    <w:rsid w:val="00723DD8"/>
    <w:rsid w:val="00723E5D"/>
    <w:rsid w:val="00724011"/>
    <w:rsid w:val="00724152"/>
    <w:rsid w:val="007244FC"/>
    <w:rsid w:val="007245F1"/>
    <w:rsid w:val="007248E8"/>
    <w:rsid w:val="00724B5F"/>
    <w:rsid w:val="00724C30"/>
    <w:rsid w:val="0072526E"/>
    <w:rsid w:val="0072530D"/>
    <w:rsid w:val="00725507"/>
    <w:rsid w:val="007257CC"/>
    <w:rsid w:val="00725C9E"/>
    <w:rsid w:val="00726543"/>
    <w:rsid w:val="00726B85"/>
    <w:rsid w:val="00726D21"/>
    <w:rsid w:val="00727333"/>
    <w:rsid w:val="0072733E"/>
    <w:rsid w:val="0073084A"/>
    <w:rsid w:val="00730D15"/>
    <w:rsid w:val="00730EEC"/>
    <w:rsid w:val="007314D1"/>
    <w:rsid w:val="007318D0"/>
    <w:rsid w:val="007320CA"/>
    <w:rsid w:val="007322B0"/>
    <w:rsid w:val="00732604"/>
    <w:rsid w:val="00733159"/>
    <w:rsid w:val="0073344A"/>
    <w:rsid w:val="007346E1"/>
    <w:rsid w:val="00734D2D"/>
    <w:rsid w:val="00734E01"/>
    <w:rsid w:val="007360C1"/>
    <w:rsid w:val="0073681E"/>
    <w:rsid w:val="00736A3F"/>
    <w:rsid w:val="00736CD7"/>
    <w:rsid w:val="00737252"/>
    <w:rsid w:val="007405A9"/>
    <w:rsid w:val="007405E1"/>
    <w:rsid w:val="007406E2"/>
    <w:rsid w:val="00740871"/>
    <w:rsid w:val="00740A01"/>
    <w:rsid w:val="0074127F"/>
    <w:rsid w:val="007414D3"/>
    <w:rsid w:val="00741705"/>
    <w:rsid w:val="00741C07"/>
    <w:rsid w:val="00741DA3"/>
    <w:rsid w:val="00742102"/>
    <w:rsid w:val="007421C0"/>
    <w:rsid w:val="00742693"/>
    <w:rsid w:val="007427E7"/>
    <w:rsid w:val="00742EBF"/>
    <w:rsid w:val="00743506"/>
    <w:rsid w:val="0074446A"/>
    <w:rsid w:val="00744536"/>
    <w:rsid w:val="00744620"/>
    <w:rsid w:val="007448C9"/>
    <w:rsid w:val="00744EB3"/>
    <w:rsid w:val="0074545B"/>
    <w:rsid w:val="007461E9"/>
    <w:rsid w:val="0074682F"/>
    <w:rsid w:val="00746EA6"/>
    <w:rsid w:val="00747884"/>
    <w:rsid w:val="00747C82"/>
    <w:rsid w:val="00747D42"/>
    <w:rsid w:val="00747DB6"/>
    <w:rsid w:val="00747E3F"/>
    <w:rsid w:val="00750E83"/>
    <w:rsid w:val="007511AE"/>
    <w:rsid w:val="007512DB"/>
    <w:rsid w:val="007515C5"/>
    <w:rsid w:val="007515F3"/>
    <w:rsid w:val="007520B8"/>
    <w:rsid w:val="007530FC"/>
    <w:rsid w:val="0075316E"/>
    <w:rsid w:val="00753AA1"/>
    <w:rsid w:val="00753DA4"/>
    <w:rsid w:val="00753F97"/>
    <w:rsid w:val="00754427"/>
    <w:rsid w:val="0075444E"/>
    <w:rsid w:val="0075477C"/>
    <w:rsid w:val="00754B40"/>
    <w:rsid w:val="0075575B"/>
    <w:rsid w:val="00755C4C"/>
    <w:rsid w:val="00755CD0"/>
    <w:rsid w:val="00756210"/>
    <w:rsid w:val="00756766"/>
    <w:rsid w:val="00756792"/>
    <w:rsid w:val="00756A37"/>
    <w:rsid w:val="00756F5E"/>
    <w:rsid w:val="00757D7B"/>
    <w:rsid w:val="00757F2D"/>
    <w:rsid w:val="0076061D"/>
    <w:rsid w:val="007611B6"/>
    <w:rsid w:val="007611D1"/>
    <w:rsid w:val="00761D5F"/>
    <w:rsid w:val="0076292A"/>
    <w:rsid w:val="007629C6"/>
    <w:rsid w:val="00762B16"/>
    <w:rsid w:val="00762B4A"/>
    <w:rsid w:val="00762B4B"/>
    <w:rsid w:val="00762EE8"/>
    <w:rsid w:val="00763396"/>
    <w:rsid w:val="007634DF"/>
    <w:rsid w:val="00764AE4"/>
    <w:rsid w:val="0076671C"/>
    <w:rsid w:val="0076676B"/>
    <w:rsid w:val="00766869"/>
    <w:rsid w:val="0076697D"/>
    <w:rsid w:val="00766D57"/>
    <w:rsid w:val="007670FC"/>
    <w:rsid w:val="00767507"/>
    <w:rsid w:val="00767EEB"/>
    <w:rsid w:val="00767FDC"/>
    <w:rsid w:val="00770086"/>
    <w:rsid w:val="00770625"/>
    <w:rsid w:val="00770B07"/>
    <w:rsid w:val="00771116"/>
    <w:rsid w:val="00771663"/>
    <w:rsid w:val="007718E1"/>
    <w:rsid w:val="00771A15"/>
    <w:rsid w:val="00771A25"/>
    <w:rsid w:val="00771D7D"/>
    <w:rsid w:val="007720FB"/>
    <w:rsid w:val="007725D9"/>
    <w:rsid w:val="00772D57"/>
    <w:rsid w:val="00773BC8"/>
    <w:rsid w:val="00773D0D"/>
    <w:rsid w:val="007744C8"/>
    <w:rsid w:val="00774D31"/>
    <w:rsid w:val="00774E22"/>
    <w:rsid w:val="00775502"/>
    <w:rsid w:val="00775700"/>
    <w:rsid w:val="007758CD"/>
    <w:rsid w:val="00775906"/>
    <w:rsid w:val="00775B17"/>
    <w:rsid w:val="00775B6C"/>
    <w:rsid w:val="007768BF"/>
    <w:rsid w:val="0077697A"/>
    <w:rsid w:val="00777801"/>
    <w:rsid w:val="00777EC2"/>
    <w:rsid w:val="0078089B"/>
    <w:rsid w:val="00780F59"/>
    <w:rsid w:val="00781098"/>
    <w:rsid w:val="00781D0C"/>
    <w:rsid w:val="00781E8F"/>
    <w:rsid w:val="00782595"/>
    <w:rsid w:val="00782A8E"/>
    <w:rsid w:val="00782F87"/>
    <w:rsid w:val="00783004"/>
    <w:rsid w:val="0078306D"/>
    <w:rsid w:val="007834A9"/>
    <w:rsid w:val="00783860"/>
    <w:rsid w:val="00783954"/>
    <w:rsid w:val="00783B05"/>
    <w:rsid w:val="00783CE7"/>
    <w:rsid w:val="00783F2D"/>
    <w:rsid w:val="007846A8"/>
    <w:rsid w:val="00784CA9"/>
    <w:rsid w:val="00784F16"/>
    <w:rsid w:val="00784F53"/>
    <w:rsid w:val="00785678"/>
    <w:rsid w:val="00785B7A"/>
    <w:rsid w:val="00785E1F"/>
    <w:rsid w:val="00785F09"/>
    <w:rsid w:val="00786501"/>
    <w:rsid w:val="007866CA"/>
    <w:rsid w:val="00787140"/>
    <w:rsid w:val="0079041E"/>
    <w:rsid w:val="007913DE"/>
    <w:rsid w:val="00791DC5"/>
    <w:rsid w:val="00791E35"/>
    <w:rsid w:val="00792CA3"/>
    <w:rsid w:val="00793575"/>
    <w:rsid w:val="00793949"/>
    <w:rsid w:val="00794044"/>
    <w:rsid w:val="007940DE"/>
    <w:rsid w:val="0079486D"/>
    <w:rsid w:val="00794CD5"/>
    <w:rsid w:val="007950E3"/>
    <w:rsid w:val="007953BE"/>
    <w:rsid w:val="007955A6"/>
    <w:rsid w:val="00796399"/>
    <w:rsid w:val="00796407"/>
    <w:rsid w:val="0079690A"/>
    <w:rsid w:val="00796B47"/>
    <w:rsid w:val="00796F51"/>
    <w:rsid w:val="0079720E"/>
    <w:rsid w:val="00797AF3"/>
    <w:rsid w:val="00797DE7"/>
    <w:rsid w:val="007A0011"/>
    <w:rsid w:val="007A0DDC"/>
    <w:rsid w:val="007A1284"/>
    <w:rsid w:val="007A142F"/>
    <w:rsid w:val="007A24EC"/>
    <w:rsid w:val="007A2FB7"/>
    <w:rsid w:val="007A344E"/>
    <w:rsid w:val="007A3F24"/>
    <w:rsid w:val="007A3FE2"/>
    <w:rsid w:val="007A42BD"/>
    <w:rsid w:val="007A46F3"/>
    <w:rsid w:val="007A4D00"/>
    <w:rsid w:val="007A549E"/>
    <w:rsid w:val="007A56CB"/>
    <w:rsid w:val="007A5A0D"/>
    <w:rsid w:val="007A678D"/>
    <w:rsid w:val="007A697F"/>
    <w:rsid w:val="007A728F"/>
    <w:rsid w:val="007B0075"/>
    <w:rsid w:val="007B02FA"/>
    <w:rsid w:val="007B0666"/>
    <w:rsid w:val="007B0D4E"/>
    <w:rsid w:val="007B0FF6"/>
    <w:rsid w:val="007B10FB"/>
    <w:rsid w:val="007B1B84"/>
    <w:rsid w:val="007B202B"/>
    <w:rsid w:val="007B2555"/>
    <w:rsid w:val="007B26E1"/>
    <w:rsid w:val="007B28E0"/>
    <w:rsid w:val="007B3A25"/>
    <w:rsid w:val="007B3D44"/>
    <w:rsid w:val="007B3F28"/>
    <w:rsid w:val="007B497E"/>
    <w:rsid w:val="007B51C6"/>
    <w:rsid w:val="007B6141"/>
    <w:rsid w:val="007B6258"/>
    <w:rsid w:val="007B7B7E"/>
    <w:rsid w:val="007C0437"/>
    <w:rsid w:val="007C04F0"/>
    <w:rsid w:val="007C0DFE"/>
    <w:rsid w:val="007C107A"/>
    <w:rsid w:val="007C131C"/>
    <w:rsid w:val="007C1565"/>
    <w:rsid w:val="007C1807"/>
    <w:rsid w:val="007C1B8D"/>
    <w:rsid w:val="007C1FD6"/>
    <w:rsid w:val="007C24A5"/>
    <w:rsid w:val="007C24BF"/>
    <w:rsid w:val="007C272B"/>
    <w:rsid w:val="007C2B59"/>
    <w:rsid w:val="007C32D5"/>
    <w:rsid w:val="007C3350"/>
    <w:rsid w:val="007C38BC"/>
    <w:rsid w:val="007C39DB"/>
    <w:rsid w:val="007C4245"/>
    <w:rsid w:val="007C4ECD"/>
    <w:rsid w:val="007C587B"/>
    <w:rsid w:val="007C5D0B"/>
    <w:rsid w:val="007C6390"/>
    <w:rsid w:val="007C6A55"/>
    <w:rsid w:val="007C6D5B"/>
    <w:rsid w:val="007C6E6B"/>
    <w:rsid w:val="007C7119"/>
    <w:rsid w:val="007C77DB"/>
    <w:rsid w:val="007D00F0"/>
    <w:rsid w:val="007D00FE"/>
    <w:rsid w:val="007D0647"/>
    <w:rsid w:val="007D06ED"/>
    <w:rsid w:val="007D09D5"/>
    <w:rsid w:val="007D0A3D"/>
    <w:rsid w:val="007D0B7C"/>
    <w:rsid w:val="007D1002"/>
    <w:rsid w:val="007D116E"/>
    <w:rsid w:val="007D15C6"/>
    <w:rsid w:val="007D1D1D"/>
    <w:rsid w:val="007D24C2"/>
    <w:rsid w:val="007D2789"/>
    <w:rsid w:val="007D29B6"/>
    <w:rsid w:val="007D3A9B"/>
    <w:rsid w:val="007D3DE8"/>
    <w:rsid w:val="007D43B9"/>
    <w:rsid w:val="007D526C"/>
    <w:rsid w:val="007D57A8"/>
    <w:rsid w:val="007D585F"/>
    <w:rsid w:val="007D58E9"/>
    <w:rsid w:val="007D5B9C"/>
    <w:rsid w:val="007D6235"/>
    <w:rsid w:val="007D679F"/>
    <w:rsid w:val="007D694F"/>
    <w:rsid w:val="007D7135"/>
    <w:rsid w:val="007D73DC"/>
    <w:rsid w:val="007D7777"/>
    <w:rsid w:val="007D7988"/>
    <w:rsid w:val="007D7FF8"/>
    <w:rsid w:val="007E08FC"/>
    <w:rsid w:val="007E0FF6"/>
    <w:rsid w:val="007E1559"/>
    <w:rsid w:val="007E1658"/>
    <w:rsid w:val="007E1AD6"/>
    <w:rsid w:val="007E3055"/>
    <w:rsid w:val="007E3440"/>
    <w:rsid w:val="007E3574"/>
    <w:rsid w:val="007E366C"/>
    <w:rsid w:val="007E37A1"/>
    <w:rsid w:val="007E3C6F"/>
    <w:rsid w:val="007E4277"/>
    <w:rsid w:val="007E471E"/>
    <w:rsid w:val="007E48F7"/>
    <w:rsid w:val="007E512F"/>
    <w:rsid w:val="007E5D0C"/>
    <w:rsid w:val="007E6238"/>
    <w:rsid w:val="007E6526"/>
    <w:rsid w:val="007E6AC0"/>
    <w:rsid w:val="007E7059"/>
    <w:rsid w:val="007E7197"/>
    <w:rsid w:val="007E72AA"/>
    <w:rsid w:val="007E7B32"/>
    <w:rsid w:val="007E7CE4"/>
    <w:rsid w:val="007E7D26"/>
    <w:rsid w:val="007F01F1"/>
    <w:rsid w:val="007F0929"/>
    <w:rsid w:val="007F13F2"/>
    <w:rsid w:val="007F1B38"/>
    <w:rsid w:val="007F1CBE"/>
    <w:rsid w:val="007F277A"/>
    <w:rsid w:val="007F29E8"/>
    <w:rsid w:val="007F36F0"/>
    <w:rsid w:val="007F38BC"/>
    <w:rsid w:val="007F3CCC"/>
    <w:rsid w:val="007F3D76"/>
    <w:rsid w:val="007F3F57"/>
    <w:rsid w:val="007F42C2"/>
    <w:rsid w:val="007F4474"/>
    <w:rsid w:val="007F44ED"/>
    <w:rsid w:val="007F455B"/>
    <w:rsid w:val="007F4A30"/>
    <w:rsid w:val="007F4BCB"/>
    <w:rsid w:val="007F554F"/>
    <w:rsid w:val="007F5878"/>
    <w:rsid w:val="007F58C5"/>
    <w:rsid w:val="007F5E33"/>
    <w:rsid w:val="007F60C9"/>
    <w:rsid w:val="007F636A"/>
    <w:rsid w:val="007F65AE"/>
    <w:rsid w:val="007F67B0"/>
    <w:rsid w:val="007F697A"/>
    <w:rsid w:val="007F6BF2"/>
    <w:rsid w:val="007F7A59"/>
    <w:rsid w:val="007F7AC7"/>
    <w:rsid w:val="007F7EF4"/>
    <w:rsid w:val="007F7F11"/>
    <w:rsid w:val="00800A1D"/>
    <w:rsid w:val="00800A80"/>
    <w:rsid w:val="00800DE4"/>
    <w:rsid w:val="0080169F"/>
    <w:rsid w:val="008016F4"/>
    <w:rsid w:val="008018C1"/>
    <w:rsid w:val="0080199F"/>
    <w:rsid w:val="00801A40"/>
    <w:rsid w:val="00801B6F"/>
    <w:rsid w:val="00801DC2"/>
    <w:rsid w:val="0080220D"/>
    <w:rsid w:val="008022AB"/>
    <w:rsid w:val="008029B7"/>
    <w:rsid w:val="00802A74"/>
    <w:rsid w:val="008032F8"/>
    <w:rsid w:val="00803573"/>
    <w:rsid w:val="008036D4"/>
    <w:rsid w:val="008037CE"/>
    <w:rsid w:val="00803DCF"/>
    <w:rsid w:val="00804464"/>
    <w:rsid w:val="00805862"/>
    <w:rsid w:val="008069F6"/>
    <w:rsid w:val="00807795"/>
    <w:rsid w:val="00807885"/>
    <w:rsid w:val="00807B23"/>
    <w:rsid w:val="00807D24"/>
    <w:rsid w:val="008104B7"/>
    <w:rsid w:val="0081053C"/>
    <w:rsid w:val="00810BA5"/>
    <w:rsid w:val="008111BD"/>
    <w:rsid w:val="008113AF"/>
    <w:rsid w:val="008118D9"/>
    <w:rsid w:val="00811B34"/>
    <w:rsid w:val="00811DB0"/>
    <w:rsid w:val="00811FA5"/>
    <w:rsid w:val="008121D4"/>
    <w:rsid w:val="00812266"/>
    <w:rsid w:val="00812374"/>
    <w:rsid w:val="0081275E"/>
    <w:rsid w:val="00813641"/>
    <w:rsid w:val="00813B6D"/>
    <w:rsid w:val="00813C98"/>
    <w:rsid w:val="00814911"/>
    <w:rsid w:val="00814B43"/>
    <w:rsid w:val="00815531"/>
    <w:rsid w:val="00815A60"/>
    <w:rsid w:val="00815CF2"/>
    <w:rsid w:val="0081633B"/>
    <w:rsid w:val="0081661D"/>
    <w:rsid w:val="0081679F"/>
    <w:rsid w:val="0081698E"/>
    <w:rsid w:val="00817399"/>
    <w:rsid w:val="008175CC"/>
    <w:rsid w:val="00817986"/>
    <w:rsid w:val="008179B9"/>
    <w:rsid w:val="00817D31"/>
    <w:rsid w:val="00817FE9"/>
    <w:rsid w:val="00820BD9"/>
    <w:rsid w:val="00821100"/>
    <w:rsid w:val="00821578"/>
    <w:rsid w:val="00821874"/>
    <w:rsid w:val="00821B6C"/>
    <w:rsid w:val="00822529"/>
    <w:rsid w:val="008226D1"/>
    <w:rsid w:val="008229CE"/>
    <w:rsid w:val="00822A01"/>
    <w:rsid w:val="00822FC6"/>
    <w:rsid w:val="008236A0"/>
    <w:rsid w:val="008237DB"/>
    <w:rsid w:val="00823812"/>
    <w:rsid w:val="00823F3D"/>
    <w:rsid w:val="00824321"/>
    <w:rsid w:val="00824443"/>
    <w:rsid w:val="008246C2"/>
    <w:rsid w:val="00824761"/>
    <w:rsid w:val="008249B7"/>
    <w:rsid w:val="0082507C"/>
    <w:rsid w:val="0082588D"/>
    <w:rsid w:val="00825E29"/>
    <w:rsid w:val="00826087"/>
    <w:rsid w:val="0082622D"/>
    <w:rsid w:val="0082646F"/>
    <w:rsid w:val="008266ED"/>
    <w:rsid w:val="00826999"/>
    <w:rsid w:val="00826A17"/>
    <w:rsid w:val="00826E99"/>
    <w:rsid w:val="00827DBE"/>
    <w:rsid w:val="00827FC0"/>
    <w:rsid w:val="0083037E"/>
    <w:rsid w:val="00830544"/>
    <w:rsid w:val="008309A1"/>
    <w:rsid w:val="00830D17"/>
    <w:rsid w:val="00831370"/>
    <w:rsid w:val="00831BA3"/>
    <w:rsid w:val="00831BA6"/>
    <w:rsid w:val="00831C9B"/>
    <w:rsid w:val="00831E5C"/>
    <w:rsid w:val="00831F98"/>
    <w:rsid w:val="0083298A"/>
    <w:rsid w:val="008333AC"/>
    <w:rsid w:val="00833C1A"/>
    <w:rsid w:val="008341B4"/>
    <w:rsid w:val="008345FF"/>
    <w:rsid w:val="00834D8F"/>
    <w:rsid w:val="00834E71"/>
    <w:rsid w:val="00835078"/>
    <w:rsid w:val="00835822"/>
    <w:rsid w:val="00836B0E"/>
    <w:rsid w:val="0083714D"/>
    <w:rsid w:val="0083745F"/>
    <w:rsid w:val="00837E14"/>
    <w:rsid w:val="00841172"/>
    <w:rsid w:val="0084170E"/>
    <w:rsid w:val="00841C42"/>
    <w:rsid w:val="00841DB8"/>
    <w:rsid w:val="00841E68"/>
    <w:rsid w:val="008429F1"/>
    <w:rsid w:val="00842E30"/>
    <w:rsid w:val="00842E41"/>
    <w:rsid w:val="008430C6"/>
    <w:rsid w:val="0084328D"/>
    <w:rsid w:val="008437B5"/>
    <w:rsid w:val="00843F52"/>
    <w:rsid w:val="00844422"/>
    <w:rsid w:val="008444DE"/>
    <w:rsid w:val="00844500"/>
    <w:rsid w:val="008445A5"/>
    <w:rsid w:val="008447EA"/>
    <w:rsid w:val="008448B8"/>
    <w:rsid w:val="00845185"/>
    <w:rsid w:val="008454CA"/>
    <w:rsid w:val="0084627E"/>
    <w:rsid w:val="008465AF"/>
    <w:rsid w:val="0084681B"/>
    <w:rsid w:val="0084694E"/>
    <w:rsid w:val="00847C41"/>
    <w:rsid w:val="00850576"/>
    <w:rsid w:val="00852066"/>
    <w:rsid w:val="00852D4F"/>
    <w:rsid w:val="008530E8"/>
    <w:rsid w:val="0085386F"/>
    <w:rsid w:val="00853CC8"/>
    <w:rsid w:val="00853E07"/>
    <w:rsid w:val="00853EF9"/>
    <w:rsid w:val="00854028"/>
    <w:rsid w:val="008542B5"/>
    <w:rsid w:val="00854826"/>
    <w:rsid w:val="00854C06"/>
    <w:rsid w:val="008551C6"/>
    <w:rsid w:val="00855310"/>
    <w:rsid w:val="0085558F"/>
    <w:rsid w:val="00855756"/>
    <w:rsid w:val="00857687"/>
    <w:rsid w:val="0085778D"/>
    <w:rsid w:val="00857A38"/>
    <w:rsid w:val="00857B44"/>
    <w:rsid w:val="00857E1F"/>
    <w:rsid w:val="008605DC"/>
    <w:rsid w:val="00860660"/>
    <w:rsid w:val="008609EC"/>
    <w:rsid w:val="00861259"/>
    <w:rsid w:val="00861E51"/>
    <w:rsid w:val="00862159"/>
    <w:rsid w:val="0086224A"/>
    <w:rsid w:val="00863122"/>
    <w:rsid w:val="00863862"/>
    <w:rsid w:val="00863F4E"/>
    <w:rsid w:val="00864001"/>
    <w:rsid w:val="0086402B"/>
    <w:rsid w:val="008642A9"/>
    <w:rsid w:val="0086445C"/>
    <w:rsid w:val="00864DE7"/>
    <w:rsid w:val="00864EB8"/>
    <w:rsid w:val="00865204"/>
    <w:rsid w:val="0086534B"/>
    <w:rsid w:val="00865A15"/>
    <w:rsid w:val="00866AE9"/>
    <w:rsid w:val="00866D40"/>
    <w:rsid w:val="00866E96"/>
    <w:rsid w:val="00866EEE"/>
    <w:rsid w:val="00866FE8"/>
    <w:rsid w:val="008677C9"/>
    <w:rsid w:val="00867812"/>
    <w:rsid w:val="00867B6A"/>
    <w:rsid w:val="0087039A"/>
    <w:rsid w:val="00870404"/>
    <w:rsid w:val="00870D3B"/>
    <w:rsid w:val="0087123C"/>
    <w:rsid w:val="0087147F"/>
    <w:rsid w:val="00871525"/>
    <w:rsid w:val="00871BA4"/>
    <w:rsid w:val="00871F78"/>
    <w:rsid w:val="008724E7"/>
    <w:rsid w:val="008727C8"/>
    <w:rsid w:val="008731F0"/>
    <w:rsid w:val="008739B9"/>
    <w:rsid w:val="00873CFB"/>
    <w:rsid w:val="0087415E"/>
    <w:rsid w:val="00874284"/>
    <w:rsid w:val="00874A6F"/>
    <w:rsid w:val="00874BC3"/>
    <w:rsid w:val="00875388"/>
    <w:rsid w:val="008753CC"/>
    <w:rsid w:val="0087566D"/>
    <w:rsid w:val="0087617B"/>
    <w:rsid w:val="0087654D"/>
    <w:rsid w:val="00876687"/>
    <w:rsid w:val="008774B8"/>
    <w:rsid w:val="00877747"/>
    <w:rsid w:val="008778DA"/>
    <w:rsid w:val="00877A30"/>
    <w:rsid w:val="00877CC9"/>
    <w:rsid w:val="008802D5"/>
    <w:rsid w:val="0088125A"/>
    <w:rsid w:val="00881EDE"/>
    <w:rsid w:val="008826E8"/>
    <w:rsid w:val="008836FE"/>
    <w:rsid w:val="00883C7C"/>
    <w:rsid w:val="0088406C"/>
    <w:rsid w:val="00884AB9"/>
    <w:rsid w:val="00885190"/>
    <w:rsid w:val="00885492"/>
    <w:rsid w:val="00885779"/>
    <w:rsid w:val="00885F8A"/>
    <w:rsid w:val="0088659B"/>
    <w:rsid w:val="008869A1"/>
    <w:rsid w:val="00886AED"/>
    <w:rsid w:val="00886CE3"/>
    <w:rsid w:val="00887063"/>
    <w:rsid w:val="00887097"/>
    <w:rsid w:val="00887228"/>
    <w:rsid w:val="0088777D"/>
    <w:rsid w:val="008877BA"/>
    <w:rsid w:val="00887E69"/>
    <w:rsid w:val="008901E0"/>
    <w:rsid w:val="008906C7"/>
    <w:rsid w:val="0089079B"/>
    <w:rsid w:val="008907C1"/>
    <w:rsid w:val="00890F13"/>
    <w:rsid w:val="0089152B"/>
    <w:rsid w:val="008915B8"/>
    <w:rsid w:val="00891879"/>
    <w:rsid w:val="00891C81"/>
    <w:rsid w:val="00891CA5"/>
    <w:rsid w:val="008921E2"/>
    <w:rsid w:val="0089254F"/>
    <w:rsid w:val="0089299C"/>
    <w:rsid w:val="00892B92"/>
    <w:rsid w:val="00892FF3"/>
    <w:rsid w:val="008931D4"/>
    <w:rsid w:val="00893384"/>
    <w:rsid w:val="008953A0"/>
    <w:rsid w:val="0089544D"/>
    <w:rsid w:val="0089558D"/>
    <w:rsid w:val="00895C8C"/>
    <w:rsid w:val="008961CE"/>
    <w:rsid w:val="0089622D"/>
    <w:rsid w:val="00897390"/>
    <w:rsid w:val="00897CD1"/>
    <w:rsid w:val="00897E59"/>
    <w:rsid w:val="008A0070"/>
    <w:rsid w:val="008A032C"/>
    <w:rsid w:val="008A13E9"/>
    <w:rsid w:val="008A151D"/>
    <w:rsid w:val="008A17AA"/>
    <w:rsid w:val="008A183C"/>
    <w:rsid w:val="008A18AB"/>
    <w:rsid w:val="008A2758"/>
    <w:rsid w:val="008A2768"/>
    <w:rsid w:val="008A302B"/>
    <w:rsid w:val="008A5231"/>
    <w:rsid w:val="008A5347"/>
    <w:rsid w:val="008A5DD8"/>
    <w:rsid w:val="008A5E18"/>
    <w:rsid w:val="008A612B"/>
    <w:rsid w:val="008A658C"/>
    <w:rsid w:val="008A7352"/>
    <w:rsid w:val="008A7434"/>
    <w:rsid w:val="008A74C7"/>
    <w:rsid w:val="008A7516"/>
    <w:rsid w:val="008B05E7"/>
    <w:rsid w:val="008B184B"/>
    <w:rsid w:val="008B19D4"/>
    <w:rsid w:val="008B2BE3"/>
    <w:rsid w:val="008B31D2"/>
    <w:rsid w:val="008B31FD"/>
    <w:rsid w:val="008B328B"/>
    <w:rsid w:val="008B36A3"/>
    <w:rsid w:val="008B3FCF"/>
    <w:rsid w:val="008B459F"/>
    <w:rsid w:val="008B4FC6"/>
    <w:rsid w:val="008B5877"/>
    <w:rsid w:val="008B5B65"/>
    <w:rsid w:val="008B5E0F"/>
    <w:rsid w:val="008B6397"/>
    <w:rsid w:val="008C0304"/>
    <w:rsid w:val="008C0A38"/>
    <w:rsid w:val="008C0E4F"/>
    <w:rsid w:val="008C1611"/>
    <w:rsid w:val="008C1D3A"/>
    <w:rsid w:val="008C2689"/>
    <w:rsid w:val="008C4042"/>
    <w:rsid w:val="008C4DAA"/>
    <w:rsid w:val="008C5395"/>
    <w:rsid w:val="008C54E7"/>
    <w:rsid w:val="008C5602"/>
    <w:rsid w:val="008C561F"/>
    <w:rsid w:val="008C5868"/>
    <w:rsid w:val="008C5B62"/>
    <w:rsid w:val="008C5E5A"/>
    <w:rsid w:val="008C6CF5"/>
    <w:rsid w:val="008C6F44"/>
    <w:rsid w:val="008C70FD"/>
    <w:rsid w:val="008C7257"/>
    <w:rsid w:val="008C72C2"/>
    <w:rsid w:val="008C7677"/>
    <w:rsid w:val="008C78A5"/>
    <w:rsid w:val="008C7AD5"/>
    <w:rsid w:val="008C7ADB"/>
    <w:rsid w:val="008D03FB"/>
    <w:rsid w:val="008D0E9E"/>
    <w:rsid w:val="008D1167"/>
    <w:rsid w:val="008D1673"/>
    <w:rsid w:val="008D177E"/>
    <w:rsid w:val="008D1EEF"/>
    <w:rsid w:val="008D25EC"/>
    <w:rsid w:val="008D3354"/>
    <w:rsid w:val="008D4443"/>
    <w:rsid w:val="008D468C"/>
    <w:rsid w:val="008D477D"/>
    <w:rsid w:val="008D48EE"/>
    <w:rsid w:val="008D4D61"/>
    <w:rsid w:val="008D508B"/>
    <w:rsid w:val="008D57E8"/>
    <w:rsid w:val="008D5861"/>
    <w:rsid w:val="008D5A8D"/>
    <w:rsid w:val="008D5C83"/>
    <w:rsid w:val="008D6253"/>
    <w:rsid w:val="008D648F"/>
    <w:rsid w:val="008D6928"/>
    <w:rsid w:val="008D70AC"/>
    <w:rsid w:val="008D727B"/>
    <w:rsid w:val="008D72AE"/>
    <w:rsid w:val="008D74BC"/>
    <w:rsid w:val="008D74F0"/>
    <w:rsid w:val="008D775A"/>
    <w:rsid w:val="008E0239"/>
    <w:rsid w:val="008E0802"/>
    <w:rsid w:val="008E0CEA"/>
    <w:rsid w:val="008E0D8C"/>
    <w:rsid w:val="008E14C1"/>
    <w:rsid w:val="008E1C14"/>
    <w:rsid w:val="008E1D92"/>
    <w:rsid w:val="008E1F5B"/>
    <w:rsid w:val="008E39CE"/>
    <w:rsid w:val="008E3BA4"/>
    <w:rsid w:val="008E4AE6"/>
    <w:rsid w:val="008E4D3F"/>
    <w:rsid w:val="008E52B4"/>
    <w:rsid w:val="008E5306"/>
    <w:rsid w:val="008E5616"/>
    <w:rsid w:val="008E5961"/>
    <w:rsid w:val="008E5D30"/>
    <w:rsid w:val="008E5D61"/>
    <w:rsid w:val="008E64C8"/>
    <w:rsid w:val="008E6809"/>
    <w:rsid w:val="008E7A59"/>
    <w:rsid w:val="008F0719"/>
    <w:rsid w:val="008F087E"/>
    <w:rsid w:val="008F0929"/>
    <w:rsid w:val="008F0E77"/>
    <w:rsid w:val="008F0F2B"/>
    <w:rsid w:val="008F11F1"/>
    <w:rsid w:val="008F18F1"/>
    <w:rsid w:val="008F2162"/>
    <w:rsid w:val="008F21FA"/>
    <w:rsid w:val="008F254F"/>
    <w:rsid w:val="008F260A"/>
    <w:rsid w:val="008F260D"/>
    <w:rsid w:val="008F2669"/>
    <w:rsid w:val="008F26F8"/>
    <w:rsid w:val="008F2DE1"/>
    <w:rsid w:val="008F3347"/>
    <w:rsid w:val="008F35EB"/>
    <w:rsid w:val="008F3C11"/>
    <w:rsid w:val="008F4152"/>
    <w:rsid w:val="008F42AA"/>
    <w:rsid w:val="008F4AE0"/>
    <w:rsid w:val="008F4D8B"/>
    <w:rsid w:val="008F5B0E"/>
    <w:rsid w:val="008F5BC0"/>
    <w:rsid w:val="008F5C50"/>
    <w:rsid w:val="008F5F10"/>
    <w:rsid w:val="008F61C1"/>
    <w:rsid w:val="008F6B24"/>
    <w:rsid w:val="008F6CDC"/>
    <w:rsid w:val="008F7939"/>
    <w:rsid w:val="008F7E09"/>
    <w:rsid w:val="00900567"/>
    <w:rsid w:val="0090140D"/>
    <w:rsid w:val="0090188E"/>
    <w:rsid w:val="00901C28"/>
    <w:rsid w:val="00901CDE"/>
    <w:rsid w:val="009021DC"/>
    <w:rsid w:val="0090250D"/>
    <w:rsid w:val="00902E5B"/>
    <w:rsid w:val="00902ED1"/>
    <w:rsid w:val="009031AE"/>
    <w:rsid w:val="0090323F"/>
    <w:rsid w:val="0090356C"/>
    <w:rsid w:val="009037B2"/>
    <w:rsid w:val="0090385E"/>
    <w:rsid w:val="00903C1A"/>
    <w:rsid w:val="0090418F"/>
    <w:rsid w:val="0090489E"/>
    <w:rsid w:val="00904A66"/>
    <w:rsid w:val="00904B3D"/>
    <w:rsid w:val="00904F1A"/>
    <w:rsid w:val="00905258"/>
    <w:rsid w:val="0090587B"/>
    <w:rsid w:val="00905BE3"/>
    <w:rsid w:val="00906002"/>
    <w:rsid w:val="00906356"/>
    <w:rsid w:val="00906930"/>
    <w:rsid w:val="00906DD9"/>
    <w:rsid w:val="00907038"/>
    <w:rsid w:val="00907454"/>
    <w:rsid w:val="0091027B"/>
    <w:rsid w:val="009107F0"/>
    <w:rsid w:val="009109C4"/>
    <w:rsid w:val="00910DED"/>
    <w:rsid w:val="009111B3"/>
    <w:rsid w:val="009111B9"/>
    <w:rsid w:val="009117DC"/>
    <w:rsid w:val="00911AD3"/>
    <w:rsid w:val="00911E25"/>
    <w:rsid w:val="009121FA"/>
    <w:rsid w:val="009122A3"/>
    <w:rsid w:val="00912767"/>
    <w:rsid w:val="009127E3"/>
    <w:rsid w:val="00912831"/>
    <w:rsid w:val="009129C8"/>
    <w:rsid w:val="00913995"/>
    <w:rsid w:val="00913B8D"/>
    <w:rsid w:val="00913D88"/>
    <w:rsid w:val="00913F85"/>
    <w:rsid w:val="0091402A"/>
    <w:rsid w:val="00914637"/>
    <w:rsid w:val="009148BD"/>
    <w:rsid w:val="00914972"/>
    <w:rsid w:val="009149B5"/>
    <w:rsid w:val="00916A2B"/>
    <w:rsid w:val="00916E3B"/>
    <w:rsid w:val="00917E67"/>
    <w:rsid w:val="00920C3A"/>
    <w:rsid w:val="00921739"/>
    <w:rsid w:val="00921CDD"/>
    <w:rsid w:val="0092220E"/>
    <w:rsid w:val="0092224C"/>
    <w:rsid w:val="00922634"/>
    <w:rsid w:val="00922C20"/>
    <w:rsid w:val="00923F0F"/>
    <w:rsid w:val="009247B2"/>
    <w:rsid w:val="00925322"/>
    <w:rsid w:val="00925750"/>
    <w:rsid w:val="009259F3"/>
    <w:rsid w:val="009262F3"/>
    <w:rsid w:val="00926491"/>
    <w:rsid w:val="0092718F"/>
    <w:rsid w:val="0092775C"/>
    <w:rsid w:val="00927B9D"/>
    <w:rsid w:val="00927D67"/>
    <w:rsid w:val="00930020"/>
    <w:rsid w:val="0093058C"/>
    <w:rsid w:val="00930BD6"/>
    <w:rsid w:val="00931165"/>
    <w:rsid w:val="00931256"/>
    <w:rsid w:val="00932044"/>
    <w:rsid w:val="00932354"/>
    <w:rsid w:val="00932359"/>
    <w:rsid w:val="0093261C"/>
    <w:rsid w:val="009326BB"/>
    <w:rsid w:val="00933227"/>
    <w:rsid w:val="0093361C"/>
    <w:rsid w:val="00933A95"/>
    <w:rsid w:val="00933CAE"/>
    <w:rsid w:val="009349F0"/>
    <w:rsid w:val="00934FFC"/>
    <w:rsid w:val="00935039"/>
    <w:rsid w:val="00935379"/>
    <w:rsid w:val="00935449"/>
    <w:rsid w:val="0093597B"/>
    <w:rsid w:val="00936536"/>
    <w:rsid w:val="00936802"/>
    <w:rsid w:val="009368C2"/>
    <w:rsid w:val="00936C0C"/>
    <w:rsid w:val="0093706C"/>
    <w:rsid w:val="00937210"/>
    <w:rsid w:val="0093760E"/>
    <w:rsid w:val="009376D3"/>
    <w:rsid w:val="00937BC6"/>
    <w:rsid w:val="00937E81"/>
    <w:rsid w:val="00937E92"/>
    <w:rsid w:val="00937F15"/>
    <w:rsid w:val="00937F90"/>
    <w:rsid w:val="00940251"/>
    <w:rsid w:val="009404FB"/>
    <w:rsid w:val="009406CA"/>
    <w:rsid w:val="00940C9C"/>
    <w:rsid w:val="00940DC3"/>
    <w:rsid w:val="009410E2"/>
    <w:rsid w:val="00941298"/>
    <w:rsid w:val="009412DF"/>
    <w:rsid w:val="00941549"/>
    <w:rsid w:val="00941619"/>
    <w:rsid w:val="009417BC"/>
    <w:rsid w:val="00941F24"/>
    <w:rsid w:val="00941FEC"/>
    <w:rsid w:val="009430F5"/>
    <w:rsid w:val="00943275"/>
    <w:rsid w:val="00943559"/>
    <w:rsid w:val="00943770"/>
    <w:rsid w:val="00943D85"/>
    <w:rsid w:val="00943F67"/>
    <w:rsid w:val="00944507"/>
    <w:rsid w:val="009446CA"/>
    <w:rsid w:val="00944786"/>
    <w:rsid w:val="009449FC"/>
    <w:rsid w:val="00945E98"/>
    <w:rsid w:val="00945EF2"/>
    <w:rsid w:val="00946045"/>
    <w:rsid w:val="0094649C"/>
    <w:rsid w:val="00946728"/>
    <w:rsid w:val="0094682F"/>
    <w:rsid w:val="00946E3F"/>
    <w:rsid w:val="009473B6"/>
    <w:rsid w:val="009474B0"/>
    <w:rsid w:val="00947C99"/>
    <w:rsid w:val="00947ED6"/>
    <w:rsid w:val="00950164"/>
    <w:rsid w:val="00950D86"/>
    <w:rsid w:val="0095221A"/>
    <w:rsid w:val="0095232B"/>
    <w:rsid w:val="00952802"/>
    <w:rsid w:val="009529C8"/>
    <w:rsid w:val="00952D00"/>
    <w:rsid w:val="00953102"/>
    <w:rsid w:val="00953520"/>
    <w:rsid w:val="00953A93"/>
    <w:rsid w:val="00953C89"/>
    <w:rsid w:val="009545B2"/>
    <w:rsid w:val="0095514C"/>
    <w:rsid w:val="00956110"/>
    <w:rsid w:val="00956147"/>
    <w:rsid w:val="0095620B"/>
    <w:rsid w:val="0095662B"/>
    <w:rsid w:val="00956759"/>
    <w:rsid w:val="00956C0F"/>
    <w:rsid w:val="00957328"/>
    <w:rsid w:val="009578BA"/>
    <w:rsid w:val="00957939"/>
    <w:rsid w:val="00960376"/>
    <w:rsid w:val="009608F8"/>
    <w:rsid w:val="00961252"/>
    <w:rsid w:val="0096190D"/>
    <w:rsid w:val="00961920"/>
    <w:rsid w:val="00961AFC"/>
    <w:rsid w:val="00961B8B"/>
    <w:rsid w:val="00961C8F"/>
    <w:rsid w:val="009624EB"/>
    <w:rsid w:val="0096282B"/>
    <w:rsid w:val="00962DBC"/>
    <w:rsid w:val="009636C2"/>
    <w:rsid w:val="00963BB2"/>
    <w:rsid w:val="009644FE"/>
    <w:rsid w:val="00964CD4"/>
    <w:rsid w:val="00964EC3"/>
    <w:rsid w:val="0096507B"/>
    <w:rsid w:val="009653AB"/>
    <w:rsid w:val="00965A02"/>
    <w:rsid w:val="00965CA0"/>
    <w:rsid w:val="00965CC9"/>
    <w:rsid w:val="00965E87"/>
    <w:rsid w:val="0096606C"/>
    <w:rsid w:val="00966179"/>
    <w:rsid w:val="009662CD"/>
    <w:rsid w:val="009662FB"/>
    <w:rsid w:val="00966D39"/>
    <w:rsid w:val="009672F0"/>
    <w:rsid w:val="00967B05"/>
    <w:rsid w:val="00970206"/>
    <w:rsid w:val="0097030A"/>
    <w:rsid w:val="0097042B"/>
    <w:rsid w:val="00971069"/>
    <w:rsid w:val="00971136"/>
    <w:rsid w:val="0097129C"/>
    <w:rsid w:val="0097145B"/>
    <w:rsid w:val="009717B6"/>
    <w:rsid w:val="00971AB3"/>
    <w:rsid w:val="00972292"/>
    <w:rsid w:val="009723D8"/>
    <w:rsid w:val="009724EF"/>
    <w:rsid w:val="00972638"/>
    <w:rsid w:val="00972778"/>
    <w:rsid w:val="00972D88"/>
    <w:rsid w:val="009730B1"/>
    <w:rsid w:val="00973657"/>
    <w:rsid w:val="009738BF"/>
    <w:rsid w:val="009738FA"/>
    <w:rsid w:val="00973EF8"/>
    <w:rsid w:val="00974086"/>
    <w:rsid w:val="009743D8"/>
    <w:rsid w:val="009745F0"/>
    <w:rsid w:val="0097461F"/>
    <w:rsid w:val="00974BF3"/>
    <w:rsid w:val="0097569D"/>
    <w:rsid w:val="00976516"/>
    <w:rsid w:val="00976BDF"/>
    <w:rsid w:val="00976C30"/>
    <w:rsid w:val="00976ED8"/>
    <w:rsid w:val="00976F75"/>
    <w:rsid w:val="00977C8D"/>
    <w:rsid w:val="00977E5A"/>
    <w:rsid w:val="009803FF"/>
    <w:rsid w:val="00980485"/>
    <w:rsid w:val="00980D62"/>
    <w:rsid w:val="009822B9"/>
    <w:rsid w:val="009824A3"/>
    <w:rsid w:val="0098303E"/>
    <w:rsid w:val="0098360F"/>
    <w:rsid w:val="00983AA1"/>
    <w:rsid w:val="00983EAF"/>
    <w:rsid w:val="0098455B"/>
    <w:rsid w:val="00984EC5"/>
    <w:rsid w:val="009853A5"/>
    <w:rsid w:val="00986178"/>
    <w:rsid w:val="009865A4"/>
    <w:rsid w:val="009868B0"/>
    <w:rsid w:val="00986C20"/>
    <w:rsid w:val="009872D6"/>
    <w:rsid w:val="009878E6"/>
    <w:rsid w:val="00987E2B"/>
    <w:rsid w:val="0099007D"/>
    <w:rsid w:val="00990A49"/>
    <w:rsid w:val="00991126"/>
    <w:rsid w:val="009919F5"/>
    <w:rsid w:val="00991B00"/>
    <w:rsid w:val="00991B6B"/>
    <w:rsid w:val="00991F91"/>
    <w:rsid w:val="00992BCD"/>
    <w:rsid w:val="0099307D"/>
    <w:rsid w:val="009930EF"/>
    <w:rsid w:val="009932B7"/>
    <w:rsid w:val="0099340C"/>
    <w:rsid w:val="0099364F"/>
    <w:rsid w:val="00993968"/>
    <w:rsid w:val="00993E3B"/>
    <w:rsid w:val="00993E99"/>
    <w:rsid w:val="0099436F"/>
    <w:rsid w:val="00994F14"/>
    <w:rsid w:val="00995051"/>
    <w:rsid w:val="00995D30"/>
    <w:rsid w:val="009962D4"/>
    <w:rsid w:val="0099742D"/>
    <w:rsid w:val="00997931"/>
    <w:rsid w:val="00997B4F"/>
    <w:rsid w:val="00997EDA"/>
    <w:rsid w:val="00997F00"/>
    <w:rsid w:val="00997F75"/>
    <w:rsid w:val="009A0C40"/>
    <w:rsid w:val="009A0EAA"/>
    <w:rsid w:val="009A1232"/>
    <w:rsid w:val="009A2677"/>
    <w:rsid w:val="009A2A3D"/>
    <w:rsid w:val="009A2A64"/>
    <w:rsid w:val="009A32C8"/>
    <w:rsid w:val="009A33F1"/>
    <w:rsid w:val="009A36F2"/>
    <w:rsid w:val="009A3B9A"/>
    <w:rsid w:val="009A3C48"/>
    <w:rsid w:val="009A4152"/>
    <w:rsid w:val="009A421C"/>
    <w:rsid w:val="009A49D0"/>
    <w:rsid w:val="009A5448"/>
    <w:rsid w:val="009A5996"/>
    <w:rsid w:val="009A7395"/>
    <w:rsid w:val="009B036C"/>
    <w:rsid w:val="009B04C6"/>
    <w:rsid w:val="009B0757"/>
    <w:rsid w:val="009B07B6"/>
    <w:rsid w:val="009B11C7"/>
    <w:rsid w:val="009B1393"/>
    <w:rsid w:val="009B2156"/>
    <w:rsid w:val="009B246F"/>
    <w:rsid w:val="009B25EF"/>
    <w:rsid w:val="009B26F1"/>
    <w:rsid w:val="009B2DC0"/>
    <w:rsid w:val="009B2FD8"/>
    <w:rsid w:val="009B34F2"/>
    <w:rsid w:val="009B3C25"/>
    <w:rsid w:val="009B4228"/>
    <w:rsid w:val="009B47BF"/>
    <w:rsid w:val="009B4E5B"/>
    <w:rsid w:val="009B535F"/>
    <w:rsid w:val="009B5BE4"/>
    <w:rsid w:val="009B5D21"/>
    <w:rsid w:val="009B6087"/>
    <w:rsid w:val="009B6132"/>
    <w:rsid w:val="009B6211"/>
    <w:rsid w:val="009B6268"/>
    <w:rsid w:val="009B637F"/>
    <w:rsid w:val="009B6457"/>
    <w:rsid w:val="009B653C"/>
    <w:rsid w:val="009B6E99"/>
    <w:rsid w:val="009C02AD"/>
    <w:rsid w:val="009C0946"/>
    <w:rsid w:val="009C0E29"/>
    <w:rsid w:val="009C175C"/>
    <w:rsid w:val="009C18B0"/>
    <w:rsid w:val="009C1ABE"/>
    <w:rsid w:val="009C1FF3"/>
    <w:rsid w:val="009C3D51"/>
    <w:rsid w:val="009C3DA7"/>
    <w:rsid w:val="009C407F"/>
    <w:rsid w:val="009C4089"/>
    <w:rsid w:val="009C43CD"/>
    <w:rsid w:val="009C452D"/>
    <w:rsid w:val="009C53D3"/>
    <w:rsid w:val="009C58C1"/>
    <w:rsid w:val="009C69EA"/>
    <w:rsid w:val="009C7205"/>
    <w:rsid w:val="009C7284"/>
    <w:rsid w:val="009C7AFA"/>
    <w:rsid w:val="009D01F3"/>
    <w:rsid w:val="009D0476"/>
    <w:rsid w:val="009D0E16"/>
    <w:rsid w:val="009D0F87"/>
    <w:rsid w:val="009D1137"/>
    <w:rsid w:val="009D1429"/>
    <w:rsid w:val="009D16C4"/>
    <w:rsid w:val="009D1827"/>
    <w:rsid w:val="009D2174"/>
    <w:rsid w:val="009D21AC"/>
    <w:rsid w:val="009D2499"/>
    <w:rsid w:val="009D2662"/>
    <w:rsid w:val="009D2B10"/>
    <w:rsid w:val="009D31D5"/>
    <w:rsid w:val="009D3592"/>
    <w:rsid w:val="009D359D"/>
    <w:rsid w:val="009D36A8"/>
    <w:rsid w:val="009D410C"/>
    <w:rsid w:val="009D42A1"/>
    <w:rsid w:val="009D42AE"/>
    <w:rsid w:val="009D52D4"/>
    <w:rsid w:val="009D54E7"/>
    <w:rsid w:val="009D578C"/>
    <w:rsid w:val="009D58C5"/>
    <w:rsid w:val="009D6770"/>
    <w:rsid w:val="009D77E1"/>
    <w:rsid w:val="009D78A5"/>
    <w:rsid w:val="009E02F9"/>
    <w:rsid w:val="009E0E66"/>
    <w:rsid w:val="009E12AB"/>
    <w:rsid w:val="009E1606"/>
    <w:rsid w:val="009E20F3"/>
    <w:rsid w:val="009E22AC"/>
    <w:rsid w:val="009E3E5A"/>
    <w:rsid w:val="009E424E"/>
    <w:rsid w:val="009E4E71"/>
    <w:rsid w:val="009E5208"/>
    <w:rsid w:val="009E521E"/>
    <w:rsid w:val="009E5397"/>
    <w:rsid w:val="009E5982"/>
    <w:rsid w:val="009E5A01"/>
    <w:rsid w:val="009E5BB2"/>
    <w:rsid w:val="009E5D1A"/>
    <w:rsid w:val="009E609B"/>
    <w:rsid w:val="009E6170"/>
    <w:rsid w:val="009E64F6"/>
    <w:rsid w:val="009E67F4"/>
    <w:rsid w:val="009E69D1"/>
    <w:rsid w:val="009E72EA"/>
    <w:rsid w:val="009E77D7"/>
    <w:rsid w:val="009E78CE"/>
    <w:rsid w:val="009F08BC"/>
    <w:rsid w:val="009F1315"/>
    <w:rsid w:val="009F1408"/>
    <w:rsid w:val="009F18E2"/>
    <w:rsid w:val="009F1BF0"/>
    <w:rsid w:val="009F1CDB"/>
    <w:rsid w:val="009F1E6A"/>
    <w:rsid w:val="009F3107"/>
    <w:rsid w:val="009F31C3"/>
    <w:rsid w:val="009F3905"/>
    <w:rsid w:val="009F4878"/>
    <w:rsid w:val="009F489D"/>
    <w:rsid w:val="009F4960"/>
    <w:rsid w:val="009F4E7A"/>
    <w:rsid w:val="009F5AEA"/>
    <w:rsid w:val="009F6A1E"/>
    <w:rsid w:val="009F6BF6"/>
    <w:rsid w:val="009F74AF"/>
    <w:rsid w:val="009F7B9F"/>
    <w:rsid w:val="009F7FCD"/>
    <w:rsid w:val="00A001EF"/>
    <w:rsid w:val="00A002AE"/>
    <w:rsid w:val="00A00523"/>
    <w:rsid w:val="00A00778"/>
    <w:rsid w:val="00A00B56"/>
    <w:rsid w:val="00A00BD3"/>
    <w:rsid w:val="00A01E95"/>
    <w:rsid w:val="00A02009"/>
    <w:rsid w:val="00A023CA"/>
    <w:rsid w:val="00A02643"/>
    <w:rsid w:val="00A02A1A"/>
    <w:rsid w:val="00A02B7B"/>
    <w:rsid w:val="00A02FE2"/>
    <w:rsid w:val="00A03FB8"/>
    <w:rsid w:val="00A041D7"/>
    <w:rsid w:val="00A04630"/>
    <w:rsid w:val="00A04913"/>
    <w:rsid w:val="00A04BD3"/>
    <w:rsid w:val="00A050A2"/>
    <w:rsid w:val="00A056BC"/>
    <w:rsid w:val="00A05BDC"/>
    <w:rsid w:val="00A05D3D"/>
    <w:rsid w:val="00A065A9"/>
    <w:rsid w:val="00A06636"/>
    <w:rsid w:val="00A067F0"/>
    <w:rsid w:val="00A06A4F"/>
    <w:rsid w:val="00A06D0E"/>
    <w:rsid w:val="00A072A5"/>
    <w:rsid w:val="00A07648"/>
    <w:rsid w:val="00A1082E"/>
    <w:rsid w:val="00A11125"/>
    <w:rsid w:val="00A11A3E"/>
    <w:rsid w:val="00A11E56"/>
    <w:rsid w:val="00A11FC1"/>
    <w:rsid w:val="00A1262E"/>
    <w:rsid w:val="00A12DEC"/>
    <w:rsid w:val="00A135B7"/>
    <w:rsid w:val="00A136B9"/>
    <w:rsid w:val="00A1418D"/>
    <w:rsid w:val="00A142D8"/>
    <w:rsid w:val="00A155BC"/>
    <w:rsid w:val="00A155EF"/>
    <w:rsid w:val="00A1599F"/>
    <w:rsid w:val="00A15A74"/>
    <w:rsid w:val="00A15FA3"/>
    <w:rsid w:val="00A16013"/>
    <w:rsid w:val="00A1648F"/>
    <w:rsid w:val="00A164D9"/>
    <w:rsid w:val="00A1659F"/>
    <w:rsid w:val="00A169A7"/>
    <w:rsid w:val="00A1709E"/>
    <w:rsid w:val="00A17813"/>
    <w:rsid w:val="00A178F9"/>
    <w:rsid w:val="00A17A12"/>
    <w:rsid w:val="00A204FF"/>
    <w:rsid w:val="00A21217"/>
    <w:rsid w:val="00A213DD"/>
    <w:rsid w:val="00A2184F"/>
    <w:rsid w:val="00A2193A"/>
    <w:rsid w:val="00A21C0C"/>
    <w:rsid w:val="00A220F8"/>
    <w:rsid w:val="00A22162"/>
    <w:rsid w:val="00A22472"/>
    <w:rsid w:val="00A22B52"/>
    <w:rsid w:val="00A2321F"/>
    <w:rsid w:val="00A233C9"/>
    <w:rsid w:val="00A2359E"/>
    <w:rsid w:val="00A23A94"/>
    <w:rsid w:val="00A23BFF"/>
    <w:rsid w:val="00A24572"/>
    <w:rsid w:val="00A24E0E"/>
    <w:rsid w:val="00A252F4"/>
    <w:rsid w:val="00A25454"/>
    <w:rsid w:val="00A255D1"/>
    <w:rsid w:val="00A25619"/>
    <w:rsid w:val="00A25D9C"/>
    <w:rsid w:val="00A263FC"/>
    <w:rsid w:val="00A26C09"/>
    <w:rsid w:val="00A26EDA"/>
    <w:rsid w:val="00A2726D"/>
    <w:rsid w:val="00A27623"/>
    <w:rsid w:val="00A27952"/>
    <w:rsid w:val="00A2796C"/>
    <w:rsid w:val="00A27CEC"/>
    <w:rsid w:val="00A27F7C"/>
    <w:rsid w:val="00A3035E"/>
    <w:rsid w:val="00A30F00"/>
    <w:rsid w:val="00A313D3"/>
    <w:rsid w:val="00A31A3D"/>
    <w:rsid w:val="00A31ECE"/>
    <w:rsid w:val="00A32705"/>
    <w:rsid w:val="00A32859"/>
    <w:rsid w:val="00A32ECA"/>
    <w:rsid w:val="00A33764"/>
    <w:rsid w:val="00A34920"/>
    <w:rsid w:val="00A36A04"/>
    <w:rsid w:val="00A36FAB"/>
    <w:rsid w:val="00A37342"/>
    <w:rsid w:val="00A373C6"/>
    <w:rsid w:val="00A3788F"/>
    <w:rsid w:val="00A40769"/>
    <w:rsid w:val="00A41A8A"/>
    <w:rsid w:val="00A41D7A"/>
    <w:rsid w:val="00A42121"/>
    <w:rsid w:val="00A42148"/>
    <w:rsid w:val="00A422D5"/>
    <w:rsid w:val="00A423B4"/>
    <w:rsid w:val="00A42411"/>
    <w:rsid w:val="00A4247F"/>
    <w:rsid w:val="00A4280D"/>
    <w:rsid w:val="00A43826"/>
    <w:rsid w:val="00A43A6F"/>
    <w:rsid w:val="00A44185"/>
    <w:rsid w:val="00A44216"/>
    <w:rsid w:val="00A4454B"/>
    <w:rsid w:val="00A44563"/>
    <w:rsid w:val="00A447E2"/>
    <w:rsid w:val="00A44C50"/>
    <w:rsid w:val="00A44D76"/>
    <w:rsid w:val="00A4535F"/>
    <w:rsid w:val="00A45872"/>
    <w:rsid w:val="00A45C26"/>
    <w:rsid w:val="00A45DC7"/>
    <w:rsid w:val="00A462E3"/>
    <w:rsid w:val="00A4637B"/>
    <w:rsid w:val="00A46746"/>
    <w:rsid w:val="00A46D89"/>
    <w:rsid w:val="00A47069"/>
    <w:rsid w:val="00A470CC"/>
    <w:rsid w:val="00A47206"/>
    <w:rsid w:val="00A5051C"/>
    <w:rsid w:val="00A50688"/>
    <w:rsid w:val="00A51470"/>
    <w:rsid w:val="00A5156F"/>
    <w:rsid w:val="00A51A6B"/>
    <w:rsid w:val="00A51BFE"/>
    <w:rsid w:val="00A51CB8"/>
    <w:rsid w:val="00A51E56"/>
    <w:rsid w:val="00A52035"/>
    <w:rsid w:val="00A52C3F"/>
    <w:rsid w:val="00A52ED3"/>
    <w:rsid w:val="00A52FB9"/>
    <w:rsid w:val="00A530A3"/>
    <w:rsid w:val="00A531AF"/>
    <w:rsid w:val="00A531C8"/>
    <w:rsid w:val="00A5392D"/>
    <w:rsid w:val="00A54462"/>
    <w:rsid w:val="00A54EF3"/>
    <w:rsid w:val="00A559E0"/>
    <w:rsid w:val="00A563B5"/>
    <w:rsid w:val="00A566F3"/>
    <w:rsid w:val="00A569F6"/>
    <w:rsid w:val="00A57102"/>
    <w:rsid w:val="00A57882"/>
    <w:rsid w:val="00A57BF9"/>
    <w:rsid w:val="00A60160"/>
    <w:rsid w:val="00A604E9"/>
    <w:rsid w:val="00A6058E"/>
    <w:rsid w:val="00A606A7"/>
    <w:rsid w:val="00A60B3F"/>
    <w:rsid w:val="00A60E30"/>
    <w:rsid w:val="00A6162B"/>
    <w:rsid w:val="00A61F31"/>
    <w:rsid w:val="00A6264F"/>
    <w:rsid w:val="00A626C6"/>
    <w:rsid w:val="00A62B6A"/>
    <w:rsid w:val="00A64ED9"/>
    <w:rsid w:val="00A654DA"/>
    <w:rsid w:val="00A657FE"/>
    <w:rsid w:val="00A65ED3"/>
    <w:rsid w:val="00A67043"/>
    <w:rsid w:val="00A67481"/>
    <w:rsid w:val="00A67AAE"/>
    <w:rsid w:val="00A701C6"/>
    <w:rsid w:val="00A70325"/>
    <w:rsid w:val="00A713BC"/>
    <w:rsid w:val="00A7250C"/>
    <w:rsid w:val="00A72598"/>
    <w:rsid w:val="00A72F9B"/>
    <w:rsid w:val="00A731A4"/>
    <w:rsid w:val="00A73863"/>
    <w:rsid w:val="00A73A9D"/>
    <w:rsid w:val="00A73AC8"/>
    <w:rsid w:val="00A73BC9"/>
    <w:rsid w:val="00A7439C"/>
    <w:rsid w:val="00A74641"/>
    <w:rsid w:val="00A760AE"/>
    <w:rsid w:val="00A76648"/>
    <w:rsid w:val="00A76A1A"/>
    <w:rsid w:val="00A76B17"/>
    <w:rsid w:val="00A76EB2"/>
    <w:rsid w:val="00A77026"/>
    <w:rsid w:val="00A7753E"/>
    <w:rsid w:val="00A775FD"/>
    <w:rsid w:val="00A77BB9"/>
    <w:rsid w:val="00A77C96"/>
    <w:rsid w:val="00A80221"/>
    <w:rsid w:val="00A8139A"/>
    <w:rsid w:val="00A8139B"/>
    <w:rsid w:val="00A815FF"/>
    <w:rsid w:val="00A8163A"/>
    <w:rsid w:val="00A819CD"/>
    <w:rsid w:val="00A8230E"/>
    <w:rsid w:val="00A8257C"/>
    <w:rsid w:val="00A82883"/>
    <w:rsid w:val="00A82F4F"/>
    <w:rsid w:val="00A834F4"/>
    <w:rsid w:val="00A83A84"/>
    <w:rsid w:val="00A845B2"/>
    <w:rsid w:val="00A84624"/>
    <w:rsid w:val="00A85473"/>
    <w:rsid w:val="00A85567"/>
    <w:rsid w:val="00A85616"/>
    <w:rsid w:val="00A85823"/>
    <w:rsid w:val="00A858AA"/>
    <w:rsid w:val="00A85AF4"/>
    <w:rsid w:val="00A85B4F"/>
    <w:rsid w:val="00A85DE5"/>
    <w:rsid w:val="00A85E27"/>
    <w:rsid w:val="00A86647"/>
    <w:rsid w:val="00A86C26"/>
    <w:rsid w:val="00A86D17"/>
    <w:rsid w:val="00A870DF"/>
    <w:rsid w:val="00A87130"/>
    <w:rsid w:val="00A871E5"/>
    <w:rsid w:val="00A87563"/>
    <w:rsid w:val="00A879D3"/>
    <w:rsid w:val="00A87FE3"/>
    <w:rsid w:val="00A906A6"/>
    <w:rsid w:val="00A90F24"/>
    <w:rsid w:val="00A90FF6"/>
    <w:rsid w:val="00A91067"/>
    <w:rsid w:val="00A9112B"/>
    <w:rsid w:val="00A911C1"/>
    <w:rsid w:val="00A91523"/>
    <w:rsid w:val="00A918BF"/>
    <w:rsid w:val="00A91C4D"/>
    <w:rsid w:val="00A92C86"/>
    <w:rsid w:val="00A93E9E"/>
    <w:rsid w:val="00A93F56"/>
    <w:rsid w:val="00A93F75"/>
    <w:rsid w:val="00A941EB"/>
    <w:rsid w:val="00A94442"/>
    <w:rsid w:val="00A94811"/>
    <w:rsid w:val="00A94872"/>
    <w:rsid w:val="00A94A3B"/>
    <w:rsid w:val="00A94B88"/>
    <w:rsid w:val="00A94E5E"/>
    <w:rsid w:val="00A94E90"/>
    <w:rsid w:val="00A9524C"/>
    <w:rsid w:val="00A952B3"/>
    <w:rsid w:val="00A952C5"/>
    <w:rsid w:val="00A957A5"/>
    <w:rsid w:val="00A95903"/>
    <w:rsid w:val="00A959DA"/>
    <w:rsid w:val="00A95BC8"/>
    <w:rsid w:val="00A9615D"/>
    <w:rsid w:val="00A964C8"/>
    <w:rsid w:val="00A966C7"/>
    <w:rsid w:val="00A966E2"/>
    <w:rsid w:val="00A968F2"/>
    <w:rsid w:val="00A96A22"/>
    <w:rsid w:val="00A975BC"/>
    <w:rsid w:val="00A977F2"/>
    <w:rsid w:val="00A97867"/>
    <w:rsid w:val="00A97BE9"/>
    <w:rsid w:val="00A97D79"/>
    <w:rsid w:val="00AA0130"/>
    <w:rsid w:val="00AA0439"/>
    <w:rsid w:val="00AA0D2E"/>
    <w:rsid w:val="00AA1C82"/>
    <w:rsid w:val="00AA1DAE"/>
    <w:rsid w:val="00AA1EC5"/>
    <w:rsid w:val="00AA2423"/>
    <w:rsid w:val="00AA267F"/>
    <w:rsid w:val="00AA270F"/>
    <w:rsid w:val="00AA318F"/>
    <w:rsid w:val="00AA3AAB"/>
    <w:rsid w:val="00AA3B1E"/>
    <w:rsid w:val="00AA3C9C"/>
    <w:rsid w:val="00AA3D6B"/>
    <w:rsid w:val="00AA482E"/>
    <w:rsid w:val="00AA4993"/>
    <w:rsid w:val="00AA4B5E"/>
    <w:rsid w:val="00AA4E4D"/>
    <w:rsid w:val="00AA4F74"/>
    <w:rsid w:val="00AA5D8B"/>
    <w:rsid w:val="00AA5E88"/>
    <w:rsid w:val="00AA5EF6"/>
    <w:rsid w:val="00AA63B1"/>
    <w:rsid w:val="00AA65F4"/>
    <w:rsid w:val="00AA6670"/>
    <w:rsid w:val="00AA71F0"/>
    <w:rsid w:val="00AA720F"/>
    <w:rsid w:val="00AA79C9"/>
    <w:rsid w:val="00AB0223"/>
    <w:rsid w:val="00AB0412"/>
    <w:rsid w:val="00AB05C5"/>
    <w:rsid w:val="00AB0628"/>
    <w:rsid w:val="00AB084F"/>
    <w:rsid w:val="00AB0C1C"/>
    <w:rsid w:val="00AB189A"/>
    <w:rsid w:val="00AB2093"/>
    <w:rsid w:val="00AB25A4"/>
    <w:rsid w:val="00AB2C5A"/>
    <w:rsid w:val="00AB2CDD"/>
    <w:rsid w:val="00AB2CFD"/>
    <w:rsid w:val="00AB407B"/>
    <w:rsid w:val="00AB410A"/>
    <w:rsid w:val="00AB4ACF"/>
    <w:rsid w:val="00AB4CB1"/>
    <w:rsid w:val="00AB4DAA"/>
    <w:rsid w:val="00AB50A5"/>
    <w:rsid w:val="00AB53AA"/>
    <w:rsid w:val="00AB549C"/>
    <w:rsid w:val="00AB5E54"/>
    <w:rsid w:val="00AB6A93"/>
    <w:rsid w:val="00AB6F17"/>
    <w:rsid w:val="00AB6F6C"/>
    <w:rsid w:val="00AB72AD"/>
    <w:rsid w:val="00AB75B6"/>
    <w:rsid w:val="00AB79D0"/>
    <w:rsid w:val="00AC025A"/>
    <w:rsid w:val="00AC0824"/>
    <w:rsid w:val="00AC13D9"/>
    <w:rsid w:val="00AC1A0C"/>
    <w:rsid w:val="00AC2C3E"/>
    <w:rsid w:val="00AC2FD2"/>
    <w:rsid w:val="00AC34F5"/>
    <w:rsid w:val="00AC3E8F"/>
    <w:rsid w:val="00AC4557"/>
    <w:rsid w:val="00AC469F"/>
    <w:rsid w:val="00AC4CB8"/>
    <w:rsid w:val="00AC4ED9"/>
    <w:rsid w:val="00AC5433"/>
    <w:rsid w:val="00AC5554"/>
    <w:rsid w:val="00AC5760"/>
    <w:rsid w:val="00AC59F6"/>
    <w:rsid w:val="00AC5A05"/>
    <w:rsid w:val="00AC5BD4"/>
    <w:rsid w:val="00AC5EC7"/>
    <w:rsid w:val="00AC6C70"/>
    <w:rsid w:val="00AC7290"/>
    <w:rsid w:val="00AD04BA"/>
    <w:rsid w:val="00AD04D6"/>
    <w:rsid w:val="00AD163E"/>
    <w:rsid w:val="00AD1E6B"/>
    <w:rsid w:val="00AD1EE1"/>
    <w:rsid w:val="00AD2093"/>
    <w:rsid w:val="00AD285F"/>
    <w:rsid w:val="00AD28BD"/>
    <w:rsid w:val="00AD2E8C"/>
    <w:rsid w:val="00AD2ECC"/>
    <w:rsid w:val="00AD32B3"/>
    <w:rsid w:val="00AD3348"/>
    <w:rsid w:val="00AD33FE"/>
    <w:rsid w:val="00AD354F"/>
    <w:rsid w:val="00AD3FE6"/>
    <w:rsid w:val="00AD42FA"/>
    <w:rsid w:val="00AD49F3"/>
    <w:rsid w:val="00AD4DFD"/>
    <w:rsid w:val="00AD4EAA"/>
    <w:rsid w:val="00AD536C"/>
    <w:rsid w:val="00AD560C"/>
    <w:rsid w:val="00AD5D26"/>
    <w:rsid w:val="00AD60A7"/>
    <w:rsid w:val="00AD6490"/>
    <w:rsid w:val="00AD6717"/>
    <w:rsid w:val="00AD6882"/>
    <w:rsid w:val="00AD6ACC"/>
    <w:rsid w:val="00AD6B1E"/>
    <w:rsid w:val="00AD6BF2"/>
    <w:rsid w:val="00AD77BC"/>
    <w:rsid w:val="00AD79FD"/>
    <w:rsid w:val="00AD7E89"/>
    <w:rsid w:val="00AE07E0"/>
    <w:rsid w:val="00AE11C2"/>
    <w:rsid w:val="00AE11D4"/>
    <w:rsid w:val="00AE14AA"/>
    <w:rsid w:val="00AE15CF"/>
    <w:rsid w:val="00AE20D5"/>
    <w:rsid w:val="00AE27B2"/>
    <w:rsid w:val="00AE290F"/>
    <w:rsid w:val="00AE2FEE"/>
    <w:rsid w:val="00AE3077"/>
    <w:rsid w:val="00AE3082"/>
    <w:rsid w:val="00AE3132"/>
    <w:rsid w:val="00AE39FB"/>
    <w:rsid w:val="00AE3B77"/>
    <w:rsid w:val="00AE3C98"/>
    <w:rsid w:val="00AE454B"/>
    <w:rsid w:val="00AE46A3"/>
    <w:rsid w:val="00AE4A8D"/>
    <w:rsid w:val="00AE5037"/>
    <w:rsid w:val="00AE5D61"/>
    <w:rsid w:val="00AE5E91"/>
    <w:rsid w:val="00AE5F54"/>
    <w:rsid w:val="00AE5F91"/>
    <w:rsid w:val="00AE63B7"/>
    <w:rsid w:val="00AE7990"/>
    <w:rsid w:val="00AE79DE"/>
    <w:rsid w:val="00AE7B19"/>
    <w:rsid w:val="00AE7B42"/>
    <w:rsid w:val="00AE7B76"/>
    <w:rsid w:val="00AE7FF0"/>
    <w:rsid w:val="00AF035E"/>
    <w:rsid w:val="00AF0834"/>
    <w:rsid w:val="00AF1167"/>
    <w:rsid w:val="00AF1697"/>
    <w:rsid w:val="00AF16EF"/>
    <w:rsid w:val="00AF17F7"/>
    <w:rsid w:val="00AF1D02"/>
    <w:rsid w:val="00AF22F9"/>
    <w:rsid w:val="00AF23BA"/>
    <w:rsid w:val="00AF2F2B"/>
    <w:rsid w:val="00AF3115"/>
    <w:rsid w:val="00AF3339"/>
    <w:rsid w:val="00AF3BDD"/>
    <w:rsid w:val="00AF3E63"/>
    <w:rsid w:val="00AF417B"/>
    <w:rsid w:val="00AF41BC"/>
    <w:rsid w:val="00AF42E9"/>
    <w:rsid w:val="00AF451E"/>
    <w:rsid w:val="00AF4D7C"/>
    <w:rsid w:val="00AF5016"/>
    <w:rsid w:val="00AF553D"/>
    <w:rsid w:val="00AF5BB9"/>
    <w:rsid w:val="00AF6677"/>
    <w:rsid w:val="00AF6B7B"/>
    <w:rsid w:val="00AF6BE5"/>
    <w:rsid w:val="00AF7164"/>
    <w:rsid w:val="00AF74D8"/>
    <w:rsid w:val="00AF7D7B"/>
    <w:rsid w:val="00B00298"/>
    <w:rsid w:val="00B00403"/>
    <w:rsid w:val="00B008D5"/>
    <w:rsid w:val="00B008E8"/>
    <w:rsid w:val="00B01694"/>
    <w:rsid w:val="00B017BB"/>
    <w:rsid w:val="00B01FAF"/>
    <w:rsid w:val="00B01FC3"/>
    <w:rsid w:val="00B022BD"/>
    <w:rsid w:val="00B02437"/>
    <w:rsid w:val="00B02C2D"/>
    <w:rsid w:val="00B031D5"/>
    <w:rsid w:val="00B03317"/>
    <w:rsid w:val="00B03846"/>
    <w:rsid w:val="00B0388A"/>
    <w:rsid w:val="00B03ADD"/>
    <w:rsid w:val="00B03B1B"/>
    <w:rsid w:val="00B04880"/>
    <w:rsid w:val="00B04A87"/>
    <w:rsid w:val="00B04AC0"/>
    <w:rsid w:val="00B04D25"/>
    <w:rsid w:val="00B04EB3"/>
    <w:rsid w:val="00B05A43"/>
    <w:rsid w:val="00B05F30"/>
    <w:rsid w:val="00B0600B"/>
    <w:rsid w:val="00B0677B"/>
    <w:rsid w:val="00B06A69"/>
    <w:rsid w:val="00B06CF3"/>
    <w:rsid w:val="00B06F8C"/>
    <w:rsid w:val="00B074B3"/>
    <w:rsid w:val="00B07A7D"/>
    <w:rsid w:val="00B10237"/>
    <w:rsid w:val="00B1058A"/>
    <w:rsid w:val="00B10766"/>
    <w:rsid w:val="00B10786"/>
    <w:rsid w:val="00B108A9"/>
    <w:rsid w:val="00B11752"/>
    <w:rsid w:val="00B11798"/>
    <w:rsid w:val="00B11B53"/>
    <w:rsid w:val="00B11DE4"/>
    <w:rsid w:val="00B12190"/>
    <w:rsid w:val="00B12410"/>
    <w:rsid w:val="00B130E7"/>
    <w:rsid w:val="00B131A3"/>
    <w:rsid w:val="00B13351"/>
    <w:rsid w:val="00B13E87"/>
    <w:rsid w:val="00B14644"/>
    <w:rsid w:val="00B14BB0"/>
    <w:rsid w:val="00B15104"/>
    <w:rsid w:val="00B1528D"/>
    <w:rsid w:val="00B154F2"/>
    <w:rsid w:val="00B16371"/>
    <w:rsid w:val="00B163E1"/>
    <w:rsid w:val="00B16C23"/>
    <w:rsid w:val="00B16CF5"/>
    <w:rsid w:val="00B17534"/>
    <w:rsid w:val="00B17811"/>
    <w:rsid w:val="00B17980"/>
    <w:rsid w:val="00B17BC0"/>
    <w:rsid w:val="00B20BF1"/>
    <w:rsid w:val="00B20CFE"/>
    <w:rsid w:val="00B21030"/>
    <w:rsid w:val="00B21824"/>
    <w:rsid w:val="00B218BB"/>
    <w:rsid w:val="00B21919"/>
    <w:rsid w:val="00B21C86"/>
    <w:rsid w:val="00B21E32"/>
    <w:rsid w:val="00B22055"/>
    <w:rsid w:val="00B226AB"/>
    <w:rsid w:val="00B22835"/>
    <w:rsid w:val="00B22BDE"/>
    <w:rsid w:val="00B234C0"/>
    <w:rsid w:val="00B235B6"/>
    <w:rsid w:val="00B23A5D"/>
    <w:rsid w:val="00B23F42"/>
    <w:rsid w:val="00B24306"/>
    <w:rsid w:val="00B246FC"/>
    <w:rsid w:val="00B249C2"/>
    <w:rsid w:val="00B25148"/>
    <w:rsid w:val="00B251E0"/>
    <w:rsid w:val="00B256F9"/>
    <w:rsid w:val="00B25D9A"/>
    <w:rsid w:val="00B26170"/>
    <w:rsid w:val="00B261AE"/>
    <w:rsid w:val="00B263CE"/>
    <w:rsid w:val="00B266E1"/>
    <w:rsid w:val="00B2691C"/>
    <w:rsid w:val="00B26AF7"/>
    <w:rsid w:val="00B26DB9"/>
    <w:rsid w:val="00B27905"/>
    <w:rsid w:val="00B3008F"/>
    <w:rsid w:val="00B3021D"/>
    <w:rsid w:val="00B302F4"/>
    <w:rsid w:val="00B30334"/>
    <w:rsid w:val="00B30336"/>
    <w:rsid w:val="00B3066E"/>
    <w:rsid w:val="00B30DCB"/>
    <w:rsid w:val="00B3131B"/>
    <w:rsid w:val="00B31E5C"/>
    <w:rsid w:val="00B32155"/>
    <w:rsid w:val="00B3223D"/>
    <w:rsid w:val="00B3287C"/>
    <w:rsid w:val="00B3318B"/>
    <w:rsid w:val="00B33335"/>
    <w:rsid w:val="00B333E7"/>
    <w:rsid w:val="00B335E1"/>
    <w:rsid w:val="00B335E3"/>
    <w:rsid w:val="00B33664"/>
    <w:rsid w:val="00B336BB"/>
    <w:rsid w:val="00B33AAF"/>
    <w:rsid w:val="00B34020"/>
    <w:rsid w:val="00B3403D"/>
    <w:rsid w:val="00B35217"/>
    <w:rsid w:val="00B359D8"/>
    <w:rsid w:val="00B35D90"/>
    <w:rsid w:val="00B36741"/>
    <w:rsid w:val="00B36B25"/>
    <w:rsid w:val="00B36DDD"/>
    <w:rsid w:val="00B37A58"/>
    <w:rsid w:val="00B401D6"/>
    <w:rsid w:val="00B40874"/>
    <w:rsid w:val="00B41223"/>
    <w:rsid w:val="00B41BE4"/>
    <w:rsid w:val="00B41F7B"/>
    <w:rsid w:val="00B42203"/>
    <w:rsid w:val="00B4267C"/>
    <w:rsid w:val="00B42AA2"/>
    <w:rsid w:val="00B42D07"/>
    <w:rsid w:val="00B436ED"/>
    <w:rsid w:val="00B4372B"/>
    <w:rsid w:val="00B44520"/>
    <w:rsid w:val="00B447C8"/>
    <w:rsid w:val="00B456F9"/>
    <w:rsid w:val="00B45866"/>
    <w:rsid w:val="00B45C51"/>
    <w:rsid w:val="00B45D2B"/>
    <w:rsid w:val="00B47A7D"/>
    <w:rsid w:val="00B47E0E"/>
    <w:rsid w:val="00B500BB"/>
    <w:rsid w:val="00B501F8"/>
    <w:rsid w:val="00B50F06"/>
    <w:rsid w:val="00B50F62"/>
    <w:rsid w:val="00B519D3"/>
    <w:rsid w:val="00B5204E"/>
    <w:rsid w:val="00B5207E"/>
    <w:rsid w:val="00B52209"/>
    <w:rsid w:val="00B52AD4"/>
    <w:rsid w:val="00B53001"/>
    <w:rsid w:val="00B533F8"/>
    <w:rsid w:val="00B53B6E"/>
    <w:rsid w:val="00B54246"/>
    <w:rsid w:val="00B5447F"/>
    <w:rsid w:val="00B55846"/>
    <w:rsid w:val="00B55944"/>
    <w:rsid w:val="00B55BDE"/>
    <w:rsid w:val="00B56771"/>
    <w:rsid w:val="00B56943"/>
    <w:rsid w:val="00B575F7"/>
    <w:rsid w:val="00B57A76"/>
    <w:rsid w:val="00B60910"/>
    <w:rsid w:val="00B615FA"/>
    <w:rsid w:val="00B61F17"/>
    <w:rsid w:val="00B61F42"/>
    <w:rsid w:val="00B63C68"/>
    <w:rsid w:val="00B641D7"/>
    <w:rsid w:val="00B64437"/>
    <w:rsid w:val="00B6477C"/>
    <w:rsid w:val="00B6486D"/>
    <w:rsid w:val="00B64DBD"/>
    <w:rsid w:val="00B658C3"/>
    <w:rsid w:val="00B658D3"/>
    <w:rsid w:val="00B6671A"/>
    <w:rsid w:val="00B66983"/>
    <w:rsid w:val="00B671FD"/>
    <w:rsid w:val="00B6726A"/>
    <w:rsid w:val="00B6740B"/>
    <w:rsid w:val="00B678A0"/>
    <w:rsid w:val="00B67E7D"/>
    <w:rsid w:val="00B70E00"/>
    <w:rsid w:val="00B7100B"/>
    <w:rsid w:val="00B71049"/>
    <w:rsid w:val="00B711D7"/>
    <w:rsid w:val="00B712C6"/>
    <w:rsid w:val="00B71946"/>
    <w:rsid w:val="00B71A21"/>
    <w:rsid w:val="00B7228C"/>
    <w:rsid w:val="00B728CF"/>
    <w:rsid w:val="00B73108"/>
    <w:rsid w:val="00B73885"/>
    <w:rsid w:val="00B73969"/>
    <w:rsid w:val="00B73D11"/>
    <w:rsid w:val="00B74226"/>
    <w:rsid w:val="00B747EA"/>
    <w:rsid w:val="00B74AD1"/>
    <w:rsid w:val="00B74D49"/>
    <w:rsid w:val="00B74FEC"/>
    <w:rsid w:val="00B74FFC"/>
    <w:rsid w:val="00B7504F"/>
    <w:rsid w:val="00B75813"/>
    <w:rsid w:val="00B75837"/>
    <w:rsid w:val="00B75B59"/>
    <w:rsid w:val="00B76A04"/>
    <w:rsid w:val="00B7711D"/>
    <w:rsid w:val="00B775BC"/>
    <w:rsid w:val="00B77B16"/>
    <w:rsid w:val="00B80876"/>
    <w:rsid w:val="00B80C7C"/>
    <w:rsid w:val="00B80DE7"/>
    <w:rsid w:val="00B81064"/>
    <w:rsid w:val="00B816E2"/>
    <w:rsid w:val="00B82130"/>
    <w:rsid w:val="00B82218"/>
    <w:rsid w:val="00B82938"/>
    <w:rsid w:val="00B831CA"/>
    <w:rsid w:val="00B83629"/>
    <w:rsid w:val="00B83834"/>
    <w:rsid w:val="00B83DF1"/>
    <w:rsid w:val="00B84130"/>
    <w:rsid w:val="00B8429C"/>
    <w:rsid w:val="00B84BBA"/>
    <w:rsid w:val="00B84E4C"/>
    <w:rsid w:val="00B85131"/>
    <w:rsid w:val="00B85692"/>
    <w:rsid w:val="00B85741"/>
    <w:rsid w:val="00B857B6"/>
    <w:rsid w:val="00B85A77"/>
    <w:rsid w:val="00B85BE9"/>
    <w:rsid w:val="00B8617E"/>
    <w:rsid w:val="00B861E7"/>
    <w:rsid w:val="00B8650B"/>
    <w:rsid w:val="00B86B16"/>
    <w:rsid w:val="00B86C8D"/>
    <w:rsid w:val="00B87077"/>
    <w:rsid w:val="00B87668"/>
    <w:rsid w:val="00B876C3"/>
    <w:rsid w:val="00B8798B"/>
    <w:rsid w:val="00B87992"/>
    <w:rsid w:val="00B87C2F"/>
    <w:rsid w:val="00B87E7B"/>
    <w:rsid w:val="00B90A07"/>
    <w:rsid w:val="00B90B03"/>
    <w:rsid w:val="00B90B32"/>
    <w:rsid w:val="00B91964"/>
    <w:rsid w:val="00B91DE1"/>
    <w:rsid w:val="00B91E16"/>
    <w:rsid w:val="00B92064"/>
    <w:rsid w:val="00B92639"/>
    <w:rsid w:val="00B9281C"/>
    <w:rsid w:val="00B92E14"/>
    <w:rsid w:val="00B93B20"/>
    <w:rsid w:val="00B93BEC"/>
    <w:rsid w:val="00B93FCC"/>
    <w:rsid w:val="00B9428C"/>
    <w:rsid w:val="00B944C4"/>
    <w:rsid w:val="00B944ED"/>
    <w:rsid w:val="00B9464F"/>
    <w:rsid w:val="00B94766"/>
    <w:rsid w:val="00B948B3"/>
    <w:rsid w:val="00B951EA"/>
    <w:rsid w:val="00B957A0"/>
    <w:rsid w:val="00B960E8"/>
    <w:rsid w:val="00B96D9E"/>
    <w:rsid w:val="00B9701B"/>
    <w:rsid w:val="00B97649"/>
    <w:rsid w:val="00BA0E04"/>
    <w:rsid w:val="00BA0F1C"/>
    <w:rsid w:val="00BA16C3"/>
    <w:rsid w:val="00BA1D67"/>
    <w:rsid w:val="00BA23A1"/>
    <w:rsid w:val="00BA258E"/>
    <w:rsid w:val="00BA2A95"/>
    <w:rsid w:val="00BA35C2"/>
    <w:rsid w:val="00BA3647"/>
    <w:rsid w:val="00BA3738"/>
    <w:rsid w:val="00BA3E55"/>
    <w:rsid w:val="00BA3FC8"/>
    <w:rsid w:val="00BA401C"/>
    <w:rsid w:val="00BA42F4"/>
    <w:rsid w:val="00BA437E"/>
    <w:rsid w:val="00BA4B7D"/>
    <w:rsid w:val="00BA4E46"/>
    <w:rsid w:val="00BA651A"/>
    <w:rsid w:val="00BA6ABF"/>
    <w:rsid w:val="00BA6E2D"/>
    <w:rsid w:val="00BA733D"/>
    <w:rsid w:val="00BA7446"/>
    <w:rsid w:val="00BA762D"/>
    <w:rsid w:val="00BA78B5"/>
    <w:rsid w:val="00BA7CD0"/>
    <w:rsid w:val="00BB01F2"/>
    <w:rsid w:val="00BB03EC"/>
    <w:rsid w:val="00BB1358"/>
    <w:rsid w:val="00BB1A3E"/>
    <w:rsid w:val="00BB1C22"/>
    <w:rsid w:val="00BB1D96"/>
    <w:rsid w:val="00BB2D69"/>
    <w:rsid w:val="00BB3176"/>
    <w:rsid w:val="00BB3543"/>
    <w:rsid w:val="00BB3F4C"/>
    <w:rsid w:val="00BB5436"/>
    <w:rsid w:val="00BB61F8"/>
    <w:rsid w:val="00BB6574"/>
    <w:rsid w:val="00BB6620"/>
    <w:rsid w:val="00BB7148"/>
    <w:rsid w:val="00BB780D"/>
    <w:rsid w:val="00BB798C"/>
    <w:rsid w:val="00BB7F0E"/>
    <w:rsid w:val="00BC05A8"/>
    <w:rsid w:val="00BC106B"/>
    <w:rsid w:val="00BC1208"/>
    <w:rsid w:val="00BC1C81"/>
    <w:rsid w:val="00BC1D51"/>
    <w:rsid w:val="00BC1D89"/>
    <w:rsid w:val="00BC22AB"/>
    <w:rsid w:val="00BC2664"/>
    <w:rsid w:val="00BC2723"/>
    <w:rsid w:val="00BC2A60"/>
    <w:rsid w:val="00BC2F56"/>
    <w:rsid w:val="00BC2FD6"/>
    <w:rsid w:val="00BC30B5"/>
    <w:rsid w:val="00BC36B2"/>
    <w:rsid w:val="00BC41D3"/>
    <w:rsid w:val="00BC41FC"/>
    <w:rsid w:val="00BC4359"/>
    <w:rsid w:val="00BC4602"/>
    <w:rsid w:val="00BC55D5"/>
    <w:rsid w:val="00BC567D"/>
    <w:rsid w:val="00BC584F"/>
    <w:rsid w:val="00BC62F1"/>
    <w:rsid w:val="00BC64B0"/>
    <w:rsid w:val="00BC6897"/>
    <w:rsid w:val="00BC7410"/>
    <w:rsid w:val="00BC75D7"/>
    <w:rsid w:val="00BC77CF"/>
    <w:rsid w:val="00BC7D15"/>
    <w:rsid w:val="00BC7D18"/>
    <w:rsid w:val="00BC7FDC"/>
    <w:rsid w:val="00BD13CA"/>
    <w:rsid w:val="00BD1658"/>
    <w:rsid w:val="00BD17A2"/>
    <w:rsid w:val="00BD194B"/>
    <w:rsid w:val="00BD26E0"/>
    <w:rsid w:val="00BD2A2E"/>
    <w:rsid w:val="00BD2CAE"/>
    <w:rsid w:val="00BD2D66"/>
    <w:rsid w:val="00BD3202"/>
    <w:rsid w:val="00BD360D"/>
    <w:rsid w:val="00BD395F"/>
    <w:rsid w:val="00BD4326"/>
    <w:rsid w:val="00BD49DC"/>
    <w:rsid w:val="00BD4CE2"/>
    <w:rsid w:val="00BD5020"/>
    <w:rsid w:val="00BD5DCF"/>
    <w:rsid w:val="00BD60B9"/>
    <w:rsid w:val="00BD6367"/>
    <w:rsid w:val="00BD6918"/>
    <w:rsid w:val="00BD6D62"/>
    <w:rsid w:val="00BD7128"/>
    <w:rsid w:val="00BD72ED"/>
    <w:rsid w:val="00BD7497"/>
    <w:rsid w:val="00BE04A7"/>
    <w:rsid w:val="00BE0DDF"/>
    <w:rsid w:val="00BE1747"/>
    <w:rsid w:val="00BE1802"/>
    <w:rsid w:val="00BE185E"/>
    <w:rsid w:val="00BE1AFF"/>
    <w:rsid w:val="00BE255A"/>
    <w:rsid w:val="00BE273F"/>
    <w:rsid w:val="00BE3549"/>
    <w:rsid w:val="00BE3AFD"/>
    <w:rsid w:val="00BE3CC7"/>
    <w:rsid w:val="00BE4790"/>
    <w:rsid w:val="00BE4B61"/>
    <w:rsid w:val="00BE4C07"/>
    <w:rsid w:val="00BE4FE0"/>
    <w:rsid w:val="00BE5552"/>
    <w:rsid w:val="00BE5839"/>
    <w:rsid w:val="00BE5958"/>
    <w:rsid w:val="00BE5D67"/>
    <w:rsid w:val="00BE6907"/>
    <w:rsid w:val="00BE6ECE"/>
    <w:rsid w:val="00BE6F0F"/>
    <w:rsid w:val="00BE78A9"/>
    <w:rsid w:val="00BE79B0"/>
    <w:rsid w:val="00BE7B5D"/>
    <w:rsid w:val="00BE7C68"/>
    <w:rsid w:val="00BE7F06"/>
    <w:rsid w:val="00BF016A"/>
    <w:rsid w:val="00BF08FD"/>
    <w:rsid w:val="00BF0973"/>
    <w:rsid w:val="00BF0FA7"/>
    <w:rsid w:val="00BF104B"/>
    <w:rsid w:val="00BF16DB"/>
    <w:rsid w:val="00BF2964"/>
    <w:rsid w:val="00BF3D4F"/>
    <w:rsid w:val="00BF3F10"/>
    <w:rsid w:val="00BF4F81"/>
    <w:rsid w:val="00BF5459"/>
    <w:rsid w:val="00BF5572"/>
    <w:rsid w:val="00BF6124"/>
    <w:rsid w:val="00BF6510"/>
    <w:rsid w:val="00BF65D2"/>
    <w:rsid w:val="00BF7471"/>
    <w:rsid w:val="00BF7570"/>
    <w:rsid w:val="00BF76EB"/>
    <w:rsid w:val="00BF7BD6"/>
    <w:rsid w:val="00BF7C0B"/>
    <w:rsid w:val="00BF7CCC"/>
    <w:rsid w:val="00BF7FAB"/>
    <w:rsid w:val="00C004E1"/>
    <w:rsid w:val="00C012F3"/>
    <w:rsid w:val="00C015C1"/>
    <w:rsid w:val="00C01D91"/>
    <w:rsid w:val="00C02E36"/>
    <w:rsid w:val="00C02F69"/>
    <w:rsid w:val="00C0341F"/>
    <w:rsid w:val="00C03C01"/>
    <w:rsid w:val="00C0416A"/>
    <w:rsid w:val="00C0416E"/>
    <w:rsid w:val="00C043B4"/>
    <w:rsid w:val="00C0478C"/>
    <w:rsid w:val="00C04ADB"/>
    <w:rsid w:val="00C04B7E"/>
    <w:rsid w:val="00C05432"/>
    <w:rsid w:val="00C05C5C"/>
    <w:rsid w:val="00C06069"/>
    <w:rsid w:val="00C066F7"/>
    <w:rsid w:val="00C0680B"/>
    <w:rsid w:val="00C069DB"/>
    <w:rsid w:val="00C07835"/>
    <w:rsid w:val="00C078F9"/>
    <w:rsid w:val="00C07A6F"/>
    <w:rsid w:val="00C100A9"/>
    <w:rsid w:val="00C109A2"/>
    <w:rsid w:val="00C10DC6"/>
    <w:rsid w:val="00C110CC"/>
    <w:rsid w:val="00C12684"/>
    <w:rsid w:val="00C13101"/>
    <w:rsid w:val="00C13623"/>
    <w:rsid w:val="00C1375F"/>
    <w:rsid w:val="00C137AF"/>
    <w:rsid w:val="00C148B5"/>
    <w:rsid w:val="00C14A9C"/>
    <w:rsid w:val="00C14C5A"/>
    <w:rsid w:val="00C15021"/>
    <w:rsid w:val="00C15078"/>
    <w:rsid w:val="00C150D5"/>
    <w:rsid w:val="00C150F8"/>
    <w:rsid w:val="00C1549D"/>
    <w:rsid w:val="00C15714"/>
    <w:rsid w:val="00C16279"/>
    <w:rsid w:val="00C16353"/>
    <w:rsid w:val="00C16487"/>
    <w:rsid w:val="00C169FB"/>
    <w:rsid w:val="00C16C95"/>
    <w:rsid w:val="00C17725"/>
    <w:rsid w:val="00C207B3"/>
    <w:rsid w:val="00C209C0"/>
    <w:rsid w:val="00C20D64"/>
    <w:rsid w:val="00C20DDF"/>
    <w:rsid w:val="00C20EA6"/>
    <w:rsid w:val="00C20EEE"/>
    <w:rsid w:val="00C2142C"/>
    <w:rsid w:val="00C21780"/>
    <w:rsid w:val="00C22812"/>
    <w:rsid w:val="00C22CBF"/>
    <w:rsid w:val="00C23F30"/>
    <w:rsid w:val="00C24448"/>
    <w:rsid w:val="00C24E11"/>
    <w:rsid w:val="00C251DF"/>
    <w:rsid w:val="00C25266"/>
    <w:rsid w:val="00C259FC"/>
    <w:rsid w:val="00C25B1A"/>
    <w:rsid w:val="00C2643E"/>
    <w:rsid w:val="00C26C42"/>
    <w:rsid w:val="00C30548"/>
    <w:rsid w:val="00C305E5"/>
    <w:rsid w:val="00C30DCA"/>
    <w:rsid w:val="00C311E9"/>
    <w:rsid w:val="00C31773"/>
    <w:rsid w:val="00C317A4"/>
    <w:rsid w:val="00C3186F"/>
    <w:rsid w:val="00C334B4"/>
    <w:rsid w:val="00C33507"/>
    <w:rsid w:val="00C33C5A"/>
    <w:rsid w:val="00C33FEB"/>
    <w:rsid w:val="00C34012"/>
    <w:rsid w:val="00C341D1"/>
    <w:rsid w:val="00C342ED"/>
    <w:rsid w:val="00C34736"/>
    <w:rsid w:val="00C34C79"/>
    <w:rsid w:val="00C34F4E"/>
    <w:rsid w:val="00C357B3"/>
    <w:rsid w:val="00C35912"/>
    <w:rsid w:val="00C35C34"/>
    <w:rsid w:val="00C35D12"/>
    <w:rsid w:val="00C35F68"/>
    <w:rsid w:val="00C36051"/>
    <w:rsid w:val="00C364F1"/>
    <w:rsid w:val="00C37A9E"/>
    <w:rsid w:val="00C37F44"/>
    <w:rsid w:val="00C402B6"/>
    <w:rsid w:val="00C403D5"/>
    <w:rsid w:val="00C4043F"/>
    <w:rsid w:val="00C408C7"/>
    <w:rsid w:val="00C40A70"/>
    <w:rsid w:val="00C40C2D"/>
    <w:rsid w:val="00C40F2C"/>
    <w:rsid w:val="00C41381"/>
    <w:rsid w:val="00C41669"/>
    <w:rsid w:val="00C419D1"/>
    <w:rsid w:val="00C4281A"/>
    <w:rsid w:val="00C42859"/>
    <w:rsid w:val="00C42C11"/>
    <w:rsid w:val="00C430C6"/>
    <w:rsid w:val="00C437E1"/>
    <w:rsid w:val="00C43933"/>
    <w:rsid w:val="00C43C78"/>
    <w:rsid w:val="00C452EF"/>
    <w:rsid w:val="00C45486"/>
    <w:rsid w:val="00C463B3"/>
    <w:rsid w:val="00C46591"/>
    <w:rsid w:val="00C46B4C"/>
    <w:rsid w:val="00C46FC0"/>
    <w:rsid w:val="00C47060"/>
    <w:rsid w:val="00C47BF7"/>
    <w:rsid w:val="00C47D13"/>
    <w:rsid w:val="00C50177"/>
    <w:rsid w:val="00C50EF0"/>
    <w:rsid w:val="00C51C2D"/>
    <w:rsid w:val="00C521E5"/>
    <w:rsid w:val="00C5231E"/>
    <w:rsid w:val="00C52429"/>
    <w:rsid w:val="00C527A8"/>
    <w:rsid w:val="00C52D28"/>
    <w:rsid w:val="00C53BCD"/>
    <w:rsid w:val="00C53E6E"/>
    <w:rsid w:val="00C5439E"/>
    <w:rsid w:val="00C544C3"/>
    <w:rsid w:val="00C54C2B"/>
    <w:rsid w:val="00C54CF4"/>
    <w:rsid w:val="00C54EA9"/>
    <w:rsid w:val="00C55211"/>
    <w:rsid w:val="00C55AE0"/>
    <w:rsid w:val="00C55EA7"/>
    <w:rsid w:val="00C560C1"/>
    <w:rsid w:val="00C5659B"/>
    <w:rsid w:val="00C57286"/>
    <w:rsid w:val="00C57688"/>
    <w:rsid w:val="00C5785A"/>
    <w:rsid w:val="00C57CB5"/>
    <w:rsid w:val="00C57E3D"/>
    <w:rsid w:val="00C60195"/>
    <w:rsid w:val="00C60210"/>
    <w:rsid w:val="00C602BF"/>
    <w:rsid w:val="00C60358"/>
    <w:rsid w:val="00C60E0A"/>
    <w:rsid w:val="00C61388"/>
    <w:rsid w:val="00C61B60"/>
    <w:rsid w:val="00C61E4A"/>
    <w:rsid w:val="00C6289E"/>
    <w:rsid w:val="00C62F64"/>
    <w:rsid w:val="00C6349C"/>
    <w:rsid w:val="00C63699"/>
    <w:rsid w:val="00C63CBD"/>
    <w:rsid w:val="00C63D5C"/>
    <w:rsid w:val="00C64355"/>
    <w:rsid w:val="00C643FE"/>
    <w:rsid w:val="00C645D8"/>
    <w:rsid w:val="00C6475F"/>
    <w:rsid w:val="00C6529A"/>
    <w:rsid w:val="00C656B6"/>
    <w:rsid w:val="00C6581A"/>
    <w:rsid w:val="00C659EF"/>
    <w:rsid w:val="00C65A84"/>
    <w:rsid w:val="00C66877"/>
    <w:rsid w:val="00C67A25"/>
    <w:rsid w:val="00C706DE"/>
    <w:rsid w:val="00C709F1"/>
    <w:rsid w:val="00C70B9D"/>
    <w:rsid w:val="00C70BEE"/>
    <w:rsid w:val="00C70DDD"/>
    <w:rsid w:val="00C71336"/>
    <w:rsid w:val="00C71B89"/>
    <w:rsid w:val="00C71D84"/>
    <w:rsid w:val="00C71DC5"/>
    <w:rsid w:val="00C724D9"/>
    <w:rsid w:val="00C72E24"/>
    <w:rsid w:val="00C72F8A"/>
    <w:rsid w:val="00C74270"/>
    <w:rsid w:val="00C7482B"/>
    <w:rsid w:val="00C74928"/>
    <w:rsid w:val="00C74C4E"/>
    <w:rsid w:val="00C74C93"/>
    <w:rsid w:val="00C74D81"/>
    <w:rsid w:val="00C7518E"/>
    <w:rsid w:val="00C75C0E"/>
    <w:rsid w:val="00C75D73"/>
    <w:rsid w:val="00C75F6A"/>
    <w:rsid w:val="00C761B2"/>
    <w:rsid w:val="00C764E5"/>
    <w:rsid w:val="00C76B98"/>
    <w:rsid w:val="00C76BA3"/>
    <w:rsid w:val="00C77B50"/>
    <w:rsid w:val="00C77BE3"/>
    <w:rsid w:val="00C77F02"/>
    <w:rsid w:val="00C80A00"/>
    <w:rsid w:val="00C81282"/>
    <w:rsid w:val="00C812B2"/>
    <w:rsid w:val="00C820BC"/>
    <w:rsid w:val="00C82A3B"/>
    <w:rsid w:val="00C82C70"/>
    <w:rsid w:val="00C8329C"/>
    <w:rsid w:val="00C837C1"/>
    <w:rsid w:val="00C8385F"/>
    <w:rsid w:val="00C83E81"/>
    <w:rsid w:val="00C840B7"/>
    <w:rsid w:val="00C847AE"/>
    <w:rsid w:val="00C8579F"/>
    <w:rsid w:val="00C85A82"/>
    <w:rsid w:val="00C8734B"/>
    <w:rsid w:val="00C876F4"/>
    <w:rsid w:val="00C87898"/>
    <w:rsid w:val="00C87BC8"/>
    <w:rsid w:val="00C9050B"/>
    <w:rsid w:val="00C9057E"/>
    <w:rsid w:val="00C90706"/>
    <w:rsid w:val="00C912C6"/>
    <w:rsid w:val="00C91453"/>
    <w:rsid w:val="00C930A4"/>
    <w:rsid w:val="00C9318C"/>
    <w:rsid w:val="00C93377"/>
    <w:rsid w:val="00C9357D"/>
    <w:rsid w:val="00C9418D"/>
    <w:rsid w:val="00C94592"/>
    <w:rsid w:val="00C9485A"/>
    <w:rsid w:val="00C95058"/>
    <w:rsid w:val="00C955F4"/>
    <w:rsid w:val="00C95C84"/>
    <w:rsid w:val="00C961AD"/>
    <w:rsid w:val="00C96485"/>
    <w:rsid w:val="00C9730D"/>
    <w:rsid w:val="00C9785E"/>
    <w:rsid w:val="00C978A2"/>
    <w:rsid w:val="00CA05E7"/>
    <w:rsid w:val="00CA0815"/>
    <w:rsid w:val="00CA1783"/>
    <w:rsid w:val="00CA1C57"/>
    <w:rsid w:val="00CA1E00"/>
    <w:rsid w:val="00CA1EEA"/>
    <w:rsid w:val="00CA1F7E"/>
    <w:rsid w:val="00CA1FEB"/>
    <w:rsid w:val="00CA2457"/>
    <w:rsid w:val="00CA285E"/>
    <w:rsid w:val="00CA2BFF"/>
    <w:rsid w:val="00CA3025"/>
    <w:rsid w:val="00CA4665"/>
    <w:rsid w:val="00CA4FDD"/>
    <w:rsid w:val="00CA52DD"/>
    <w:rsid w:val="00CA57C4"/>
    <w:rsid w:val="00CA5D72"/>
    <w:rsid w:val="00CA61D2"/>
    <w:rsid w:val="00CA626A"/>
    <w:rsid w:val="00CA627D"/>
    <w:rsid w:val="00CA6761"/>
    <w:rsid w:val="00CA743E"/>
    <w:rsid w:val="00CA7AB0"/>
    <w:rsid w:val="00CB0062"/>
    <w:rsid w:val="00CB0AEE"/>
    <w:rsid w:val="00CB1005"/>
    <w:rsid w:val="00CB138D"/>
    <w:rsid w:val="00CB1F87"/>
    <w:rsid w:val="00CB223B"/>
    <w:rsid w:val="00CB2359"/>
    <w:rsid w:val="00CB2612"/>
    <w:rsid w:val="00CB2750"/>
    <w:rsid w:val="00CB33EB"/>
    <w:rsid w:val="00CB413F"/>
    <w:rsid w:val="00CB476B"/>
    <w:rsid w:val="00CB4D4D"/>
    <w:rsid w:val="00CB530E"/>
    <w:rsid w:val="00CB573B"/>
    <w:rsid w:val="00CB5D49"/>
    <w:rsid w:val="00CB616C"/>
    <w:rsid w:val="00CB628B"/>
    <w:rsid w:val="00CB64CB"/>
    <w:rsid w:val="00CB6B69"/>
    <w:rsid w:val="00CB6E73"/>
    <w:rsid w:val="00CB72DA"/>
    <w:rsid w:val="00CB7C18"/>
    <w:rsid w:val="00CC0013"/>
    <w:rsid w:val="00CC0040"/>
    <w:rsid w:val="00CC084A"/>
    <w:rsid w:val="00CC09A8"/>
    <w:rsid w:val="00CC0B72"/>
    <w:rsid w:val="00CC0E51"/>
    <w:rsid w:val="00CC1407"/>
    <w:rsid w:val="00CC1824"/>
    <w:rsid w:val="00CC1980"/>
    <w:rsid w:val="00CC28C4"/>
    <w:rsid w:val="00CC2CC9"/>
    <w:rsid w:val="00CC2CD2"/>
    <w:rsid w:val="00CC3098"/>
    <w:rsid w:val="00CC32AC"/>
    <w:rsid w:val="00CC35EE"/>
    <w:rsid w:val="00CC3C64"/>
    <w:rsid w:val="00CC3CAC"/>
    <w:rsid w:val="00CC3F60"/>
    <w:rsid w:val="00CC51F8"/>
    <w:rsid w:val="00CC639E"/>
    <w:rsid w:val="00CC763F"/>
    <w:rsid w:val="00CD016F"/>
    <w:rsid w:val="00CD0427"/>
    <w:rsid w:val="00CD0983"/>
    <w:rsid w:val="00CD09B3"/>
    <w:rsid w:val="00CD09F4"/>
    <w:rsid w:val="00CD0C2C"/>
    <w:rsid w:val="00CD0F15"/>
    <w:rsid w:val="00CD15FC"/>
    <w:rsid w:val="00CD1935"/>
    <w:rsid w:val="00CD1F6C"/>
    <w:rsid w:val="00CD221F"/>
    <w:rsid w:val="00CD226A"/>
    <w:rsid w:val="00CD24A2"/>
    <w:rsid w:val="00CD24D3"/>
    <w:rsid w:val="00CD2CBF"/>
    <w:rsid w:val="00CD35C3"/>
    <w:rsid w:val="00CD3AE2"/>
    <w:rsid w:val="00CD3B98"/>
    <w:rsid w:val="00CD419A"/>
    <w:rsid w:val="00CD50C6"/>
    <w:rsid w:val="00CD533B"/>
    <w:rsid w:val="00CD5B9A"/>
    <w:rsid w:val="00CD6141"/>
    <w:rsid w:val="00CD6BF0"/>
    <w:rsid w:val="00CD6D94"/>
    <w:rsid w:val="00CD75F0"/>
    <w:rsid w:val="00CD7676"/>
    <w:rsid w:val="00CE00D8"/>
    <w:rsid w:val="00CE04C6"/>
    <w:rsid w:val="00CE0691"/>
    <w:rsid w:val="00CE0E9D"/>
    <w:rsid w:val="00CE131E"/>
    <w:rsid w:val="00CE1BB3"/>
    <w:rsid w:val="00CE2091"/>
    <w:rsid w:val="00CE219E"/>
    <w:rsid w:val="00CE29BB"/>
    <w:rsid w:val="00CE2A6E"/>
    <w:rsid w:val="00CE2D1C"/>
    <w:rsid w:val="00CE3300"/>
    <w:rsid w:val="00CE3934"/>
    <w:rsid w:val="00CE39F2"/>
    <w:rsid w:val="00CE3B0A"/>
    <w:rsid w:val="00CE3CF5"/>
    <w:rsid w:val="00CE4C41"/>
    <w:rsid w:val="00CE52C5"/>
    <w:rsid w:val="00CE5323"/>
    <w:rsid w:val="00CE5790"/>
    <w:rsid w:val="00CE69B3"/>
    <w:rsid w:val="00CE6E58"/>
    <w:rsid w:val="00CE7810"/>
    <w:rsid w:val="00CE7AE0"/>
    <w:rsid w:val="00CE7FA2"/>
    <w:rsid w:val="00CF0096"/>
    <w:rsid w:val="00CF02FA"/>
    <w:rsid w:val="00CF0678"/>
    <w:rsid w:val="00CF0B1C"/>
    <w:rsid w:val="00CF0C28"/>
    <w:rsid w:val="00CF101A"/>
    <w:rsid w:val="00CF14A0"/>
    <w:rsid w:val="00CF14A3"/>
    <w:rsid w:val="00CF1824"/>
    <w:rsid w:val="00CF1C88"/>
    <w:rsid w:val="00CF29D8"/>
    <w:rsid w:val="00CF2AAC"/>
    <w:rsid w:val="00CF2B3D"/>
    <w:rsid w:val="00CF3157"/>
    <w:rsid w:val="00CF31B2"/>
    <w:rsid w:val="00CF31CD"/>
    <w:rsid w:val="00CF31FA"/>
    <w:rsid w:val="00CF3507"/>
    <w:rsid w:val="00CF3A7C"/>
    <w:rsid w:val="00CF43EC"/>
    <w:rsid w:val="00CF4578"/>
    <w:rsid w:val="00CF4899"/>
    <w:rsid w:val="00CF48D3"/>
    <w:rsid w:val="00CF5228"/>
    <w:rsid w:val="00CF5571"/>
    <w:rsid w:val="00CF5629"/>
    <w:rsid w:val="00CF59BD"/>
    <w:rsid w:val="00CF5CE2"/>
    <w:rsid w:val="00CF5EE2"/>
    <w:rsid w:val="00CF60B3"/>
    <w:rsid w:val="00CF673E"/>
    <w:rsid w:val="00CF67EC"/>
    <w:rsid w:val="00CF7D2F"/>
    <w:rsid w:val="00CF7E7A"/>
    <w:rsid w:val="00D0058A"/>
    <w:rsid w:val="00D0091F"/>
    <w:rsid w:val="00D00D47"/>
    <w:rsid w:val="00D01191"/>
    <w:rsid w:val="00D02F2D"/>
    <w:rsid w:val="00D03553"/>
    <w:rsid w:val="00D0367E"/>
    <w:rsid w:val="00D03A59"/>
    <w:rsid w:val="00D040DA"/>
    <w:rsid w:val="00D045D4"/>
    <w:rsid w:val="00D04EB7"/>
    <w:rsid w:val="00D0573C"/>
    <w:rsid w:val="00D05B27"/>
    <w:rsid w:val="00D05F1F"/>
    <w:rsid w:val="00D05F8E"/>
    <w:rsid w:val="00D067A8"/>
    <w:rsid w:val="00D06A55"/>
    <w:rsid w:val="00D06F7B"/>
    <w:rsid w:val="00D071D1"/>
    <w:rsid w:val="00D1022D"/>
    <w:rsid w:val="00D10666"/>
    <w:rsid w:val="00D10677"/>
    <w:rsid w:val="00D10D20"/>
    <w:rsid w:val="00D110B9"/>
    <w:rsid w:val="00D1165B"/>
    <w:rsid w:val="00D11D15"/>
    <w:rsid w:val="00D11D8E"/>
    <w:rsid w:val="00D11E25"/>
    <w:rsid w:val="00D11F96"/>
    <w:rsid w:val="00D11FA9"/>
    <w:rsid w:val="00D1208E"/>
    <w:rsid w:val="00D12301"/>
    <w:rsid w:val="00D13A43"/>
    <w:rsid w:val="00D13A44"/>
    <w:rsid w:val="00D13EC0"/>
    <w:rsid w:val="00D14287"/>
    <w:rsid w:val="00D14304"/>
    <w:rsid w:val="00D14593"/>
    <w:rsid w:val="00D14D6B"/>
    <w:rsid w:val="00D14E3C"/>
    <w:rsid w:val="00D15054"/>
    <w:rsid w:val="00D154BC"/>
    <w:rsid w:val="00D15DC7"/>
    <w:rsid w:val="00D1675C"/>
    <w:rsid w:val="00D1689A"/>
    <w:rsid w:val="00D168A9"/>
    <w:rsid w:val="00D16C44"/>
    <w:rsid w:val="00D16CF8"/>
    <w:rsid w:val="00D16DB5"/>
    <w:rsid w:val="00D16F6A"/>
    <w:rsid w:val="00D16F78"/>
    <w:rsid w:val="00D17459"/>
    <w:rsid w:val="00D174EE"/>
    <w:rsid w:val="00D1754D"/>
    <w:rsid w:val="00D17703"/>
    <w:rsid w:val="00D20D19"/>
    <w:rsid w:val="00D21544"/>
    <w:rsid w:val="00D21B7F"/>
    <w:rsid w:val="00D22834"/>
    <w:rsid w:val="00D229F1"/>
    <w:rsid w:val="00D22FA1"/>
    <w:rsid w:val="00D238D5"/>
    <w:rsid w:val="00D2456F"/>
    <w:rsid w:val="00D250C7"/>
    <w:rsid w:val="00D25BCB"/>
    <w:rsid w:val="00D25E0E"/>
    <w:rsid w:val="00D262BD"/>
    <w:rsid w:val="00D26A76"/>
    <w:rsid w:val="00D26B17"/>
    <w:rsid w:val="00D26B35"/>
    <w:rsid w:val="00D26F6C"/>
    <w:rsid w:val="00D27174"/>
    <w:rsid w:val="00D27399"/>
    <w:rsid w:val="00D3077D"/>
    <w:rsid w:val="00D3090F"/>
    <w:rsid w:val="00D30ABC"/>
    <w:rsid w:val="00D32093"/>
    <w:rsid w:val="00D320F9"/>
    <w:rsid w:val="00D321A4"/>
    <w:rsid w:val="00D3222C"/>
    <w:rsid w:val="00D33B94"/>
    <w:rsid w:val="00D341E5"/>
    <w:rsid w:val="00D3420C"/>
    <w:rsid w:val="00D344CB"/>
    <w:rsid w:val="00D350A1"/>
    <w:rsid w:val="00D35186"/>
    <w:rsid w:val="00D3535F"/>
    <w:rsid w:val="00D35396"/>
    <w:rsid w:val="00D358D3"/>
    <w:rsid w:val="00D358FE"/>
    <w:rsid w:val="00D35D7C"/>
    <w:rsid w:val="00D36118"/>
    <w:rsid w:val="00D36192"/>
    <w:rsid w:val="00D36C4A"/>
    <w:rsid w:val="00D36C52"/>
    <w:rsid w:val="00D36C57"/>
    <w:rsid w:val="00D374F4"/>
    <w:rsid w:val="00D37B46"/>
    <w:rsid w:val="00D37C00"/>
    <w:rsid w:val="00D401F2"/>
    <w:rsid w:val="00D4039A"/>
    <w:rsid w:val="00D4080A"/>
    <w:rsid w:val="00D40A0E"/>
    <w:rsid w:val="00D40FCA"/>
    <w:rsid w:val="00D411C6"/>
    <w:rsid w:val="00D415B7"/>
    <w:rsid w:val="00D41E30"/>
    <w:rsid w:val="00D41EA1"/>
    <w:rsid w:val="00D42465"/>
    <w:rsid w:val="00D42496"/>
    <w:rsid w:val="00D42A57"/>
    <w:rsid w:val="00D4315C"/>
    <w:rsid w:val="00D4339A"/>
    <w:rsid w:val="00D43647"/>
    <w:rsid w:val="00D43B96"/>
    <w:rsid w:val="00D43EC3"/>
    <w:rsid w:val="00D43F33"/>
    <w:rsid w:val="00D4441E"/>
    <w:rsid w:val="00D44884"/>
    <w:rsid w:val="00D45025"/>
    <w:rsid w:val="00D453FF"/>
    <w:rsid w:val="00D4569A"/>
    <w:rsid w:val="00D458A2"/>
    <w:rsid w:val="00D45B1D"/>
    <w:rsid w:val="00D45C92"/>
    <w:rsid w:val="00D45DB4"/>
    <w:rsid w:val="00D461BD"/>
    <w:rsid w:val="00D4642D"/>
    <w:rsid w:val="00D47094"/>
    <w:rsid w:val="00D4716B"/>
    <w:rsid w:val="00D50259"/>
    <w:rsid w:val="00D502E5"/>
    <w:rsid w:val="00D504CB"/>
    <w:rsid w:val="00D50C61"/>
    <w:rsid w:val="00D50E62"/>
    <w:rsid w:val="00D50E7C"/>
    <w:rsid w:val="00D51159"/>
    <w:rsid w:val="00D513CB"/>
    <w:rsid w:val="00D51E51"/>
    <w:rsid w:val="00D52378"/>
    <w:rsid w:val="00D52446"/>
    <w:rsid w:val="00D52661"/>
    <w:rsid w:val="00D52A90"/>
    <w:rsid w:val="00D52B63"/>
    <w:rsid w:val="00D538A2"/>
    <w:rsid w:val="00D53B9B"/>
    <w:rsid w:val="00D54070"/>
    <w:rsid w:val="00D54859"/>
    <w:rsid w:val="00D55697"/>
    <w:rsid w:val="00D5569C"/>
    <w:rsid w:val="00D55B3C"/>
    <w:rsid w:val="00D55DDF"/>
    <w:rsid w:val="00D56471"/>
    <w:rsid w:val="00D56766"/>
    <w:rsid w:val="00D5679A"/>
    <w:rsid w:val="00D56903"/>
    <w:rsid w:val="00D56A9B"/>
    <w:rsid w:val="00D56CF3"/>
    <w:rsid w:val="00D57118"/>
    <w:rsid w:val="00D5748F"/>
    <w:rsid w:val="00D57764"/>
    <w:rsid w:val="00D57E66"/>
    <w:rsid w:val="00D60071"/>
    <w:rsid w:val="00D606DE"/>
    <w:rsid w:val="00D6159D"/>
    <w:rsid w:val="00D616C6"/>
    <w:rsid w:val="00D616D5"/>
    <w:rsid w:val="00D61EE4"/>
    <w:rsid w:val="00D62500"/>
    <w:rsid w:val="00D626BC"/>
    <w:rsid w:val="00D631B4"/>
    <w:rsid w:val="00D6376B"/>
    <w:rsid w:val="00D638D1"/>
    <w:rsid w:val="00D651FA"/>
    <w:rsid w:val="00D665A3"/>
    <w:rsid w:val="00D669FB"/>
    <w:rsid w:val="00D66B94"/>
    <w:rsid w:val="00D66EF4"/>
    <w:rsid w:val="00D67234"/>
    <w:rsid w:val="00D67BBA"/>
    <w:rsid w:val="00D701F7"/>
    <w:rsid w:val="00D70B8A"/>
    <w:rsid w:val="00D71116"/>
    <w:rsid w:val="00D71150"/>
    <w:rsid w:val="00D71525"/>
    <w:rsid w:val="00D715DF"/>
    <w:rsid w:val="00D717BF"/>
    <w:rsid w:val="00D71D18"/>
    <w:rsid w:val="00D72322"/>
    <w:rsid w:val="00D72654"/>
    <w:rsid w:val="00D72703"/>
    <w:rsid w:val="00D730B6"/>
    <w:rsid w:val="00D737A6"/>
    <w:rsid w:val="00D73868"/>
    <w:rsid w:val="00D738B8"/>
    <w:rsid w:val="00D73A8E"/>
    <w:rsid w:val="00D73C58"/>
    <w:rsid w:val="00D73EC7"/>
    <w:rsid w:val="00D7413C"/>
    <w:rsid w:val="00D74618"/>
    <w:rsid w:val="00D74772"/>
    <w:rsid w:val="00D74908"/>
    <w:rsid w:val="00D7496B"/>
    <w:rsid w:val="00D74972"/>
    <w:rsid w:val="00D74A55"/>
    <w:rsid w:val="00D74AAA"/>
    <w:rsid w:val="00D7516F"/>
    <w:rsid w:val="00D76656"/>
    <w:rsid w:val="00D772BC"/>
    <w:rsid w:val="00D773B9"/>
    <w:rsid w:val="00D77A7F"/>
    <w:rsid w:val="00D77AC3"/>
    <w:rsid w:val="00D77BBE"/>
    <w:rsid w:val="00D77CAF"/>
    <w:rsid w:val="00D77E1A"/>
    <w:rsid w:val="00D803F9"/>
    <w:rsid w:val="00D81329"/>
    <w:rsid w:val="00D815FC"/>
    <w:rsid w:val="00D81653"/>
    <w:rsid w:val="00D82693"/>
    <w:rsid w:val="00D82D2B"/>
    <w:rsid w:val="00D83592"/>
    <w:rsid w:val="00D835CF"/>
    <w:rsid w:val="00D835E3"/>
    <w:rsid w:val="00D836BC"/>
    <w:rsid w:val="00D83AA9"/>
    <w:rsid w:val="00D83D0A"/>
    <w:rsid w:val="00D8417F"/>
    <w:rsid w:val="00D871B5"/>
    <w:rsid w:val="00D87477"/>
    <w:rsid w:val="00D8750C"/>
    <w:rsid w:val="00D87647"/>
    <w:rsid w:val="00D876C1"/>
    <w:rsid w:val="00D8798C"/>
    <w:rsid w:val="00D87DD1"/>
    <w:rsid w:val="00D87EF5"/>
    <w:rsid w:val="00D90FBB"/>
    <w:rsid w:val="00D90FD4"/>
    <w:rsid w:val="00D9118D"/>
    <w:rsid w:val="00D91356"/>
    <w:rsid w:val="00D91CE8"/>
    <w:rsid w:val="00D94311"/>
    <w:rsid w:val="00D949BD"/>
    <w:rsid w:val="00D94ECE"/>
    <w:rsid w:val="00D95143"/>
    <w:rsid w:val="00D95879"/>
    <w:rsid w:val="00D95924"/>
    <w:rsid w:val="00D96896"/>
    <w:rsid w:val="00D96AB1"/>
    <w:rsid w:val="00D96C39"/>
    <w:rsid w:val="00D96E43"/>
    <w:rsid w:val="00D96FDB"/>
    <w:rsid w:val="00D9704F"/>
    <w:rsid w:val="00D97307"/>
    <w:rsid w:val="00D97906"/>
    <w:rsid w:val="00D97E5C"/>
    <w:rsid w:val="00D97F97"/>
    <w:rsid w:val="00DA04BF"/>
    <w:rsid w:val="00DA071B"/>
    <w:rsid w:val="00DA0DBF"/>
    <w:rsid w:val="00DA183C"/>
    <w:rsid w:val="00DA1EDC"/>
    <w:rsid w:val="00DA24D0"/>
    <w:rsid w:val="00DA2AE9"/>
    <w:rsid w:val="00DA2DD9"/>
    <w:rsid w:val="00DA37B9"/>
    <w:rsid w:val="00DA3E06"/>
    <w:rsid w:val="00DA3E9F"/>
    <w:rsid w:val="00DA3ECB"/>
    <w:rsid w:val="00DA40C7"/>
    <w:rsid w:val="00DA428C"/>
    <w:rsid w:val="00DA4571"/>
    <w:rsid w:val="00DA4DCA"/>
    <w:rsid w:val="00DA524C"/>
    <w:rsid w:val="00DA55C3"/>
    <w:rsid w:val="00DA5D18"/>
    <w:rsid w:val="00DA5F6A"/>
    <w:rsid w:val="00DA668D"/>
    <w:rsid w:val="00DA680D"/>
    <w:rsid w:val="00DA6DFE"/>
    <w:rsid w:val="00DA712A"/>
    <w:rsid w:val="00DA7FC4"/>
    <w:rsid w:val="00DB09C0"/>
    <w:rsid w:val="00DB0ECD"/>
    <w:rsid w:val="00DB1AA5"/>
    <w:rsid w:val="00DB1D71"/>
    <w:rsid w:val="00DB1EC0"/>
    <w:rsid w:val="00DB2091"/>
    <w:rsid w:val="00DB2522"/>
    <w:rsid w:val="00DB2D05"/>
    <w:rsid w:val="00DB3195"/>
    <w:rsid w:val="00DB3643"/>
    <w:rsid w:val="00DB36AF"/>
    <w:rsid w:val="00DB3C2A"/>
    <w:rsid w:val="00DB3F74"/>
    <w:rsid w:val="00DB4336"/>
    <w:rsid w:val="00DB4943"/>
    <w:rsid w:val="00DB4BC0"/>
    <w:rsid w:val="00DB4DD2"/>
    <w:rsid w:val="00DB50B8"/>
    <w:rsid w:val="00DB5413"/>
    <w:rsid w:val="00DB6420"/>
    <w:rsid w:val="00DB6766"/>
    <w:rsid w:val="00DB6B31"/>
    <w:rsid w:val="00DB6D79"/>
    <w:rsid w:val="00DB6F17"/>
    <w:rsid w:val="00DB776B"/>
    <w:rsid w:val="00DB79AF"/>
    <w:rsid w:val="00DB7AE3"/>
    <w:rsid w:val="00DC0692"/>
    <w:rsid w:val="00DC1037"/>
    <w:rsid w:val="00DC1275"/>
    <w:rsid w:val="00DC1CB6"/>
    <w:rsid w:val="00DC2A4B"/>
    <w:rsid w:val="00DC2BA5"/>
    <w:rsid w:val="00DC33BF"/>
    <w:rsid w:val="00DC42E2"/>
    <w:rsid w:val="00DC4837"/>
    <w:rsid w:val="00DC4857"/>
    <w:rsid w:val="00DC4D9C"/>
    <w:rsid w:val="00DC516C"/>
    <w:rsid w:val="00DC5285"/>
    <w:rsid w:val="00DC5365"/>
    <w:rsid w:val="00DC5CE9"/>
    <w:rsid w:val="00DC685D"/>
    <w:rsid w:val="00DC6B1C"/>
    <w:rsid w:val="00DC7137"/>
    <w:rsid w:val="00DC7204"/>
    <w:rsid w:val="00DC7C22"/>
    <w:rsid w:val="00DD0C19"/>
    <w:rsid w:val="00DD0D64"/>
    <w:rsid w:val="00DD1C2C"/>
    <w:rsid w:val="00DD24B6"/>
    <w:rsid w:val="00DD2C66"/>
    <w:rsid w:val="00DD2E8C"/>
    <w:rsid w:val="00DD3300"/>
    <w:rsid w:val="00DD450B"/>
    <w:rsid w:val="00DD4817"/>
    <w:rsid w:val="00DD48FE"/>
    <w:rsid w:val="00DD4DA9"/>
    <w:rsid w:val="00DD6E3D"/>
    <w:rsid w:val="00DD707E"/>
    <w:rsid w:val="00DD759F"/>
    <w:rsid w:val="00DD75C7"/>
    <w:rsid w:val="00DD78FA"/>
    <w:rsid w:val="00DD79C2"/>
    <w:rsid w:val="00DE0061"/>
    <w:rsid w:val="00DE0B64"/>
    <w:rsid w:val="00DE151D"/>
    <w:rsid w:val="00DE17A3"/>
    <w:rsid w:val="00DE18D5"/>
    <w:rsid w:val="00DE19B8"/>
    <w:rsid w:val="00DE1DEF"/>
    <w:rsid w:val="00DE28DE"/>
    <w:rsid w:val="00DE3707"/>
    <w:rsid w:val="00DE4571"/>
    <w:rsid w:val="00DE56B0"/>
    <w:rsid w:val="00DE5CAE"/>
    <w:rsid w:val="00DE609B"/>
    <w:rsid w:val="00DE613F"/>
    <w:rsid w:val="00DE68AD"/>
    <w:rsid w:val="00DE6C63"/>
    <w:rsid w:val="00DE6E89"/>
    <w:rsid w:val="00DE70AE"/>
    <w:rsid w:val="00DE7DA7"/>
    <w:rsid w:val="00DF06F3"/>
    <w:rsid w:val="00DF0A58"/>
    <w:rsid w:val="00DF0CDD"/>
    <w:rsid w:val="00DF0F96"/>
    <w:rsid w:val="00DF0FC9"/>
    <w:rsid w:val="00DF107D"/>
    <w:rsid w:val="00DF115E"/>
    <w:rsid w:val="00DF1AA7"/>
    <w:rsid w:val="00DF1B46"/>
    <w:rsid w:val="00DF1B59"/>
    <w:rsid w:val="00DF2FEE"/>
    <w:rsid w:val="00DF333F"/>
    <w:rsid w:val="00DF3B8A"/>
    <w:rsid w:val="00DF3C5A"/>
    <w:rsid w:val="00DF4974"/>
    <w:rsid w:val="00DF49A3"/>
    <w:rsid w:val="00DF538F"/>
    <w:rsid w:val="00DF55B0"/>
    <w:rsid w:val="00DF55D0"/>
    <w:rsid w:val="00DF6495"/>
    <w:rsid w:val="00DF68AB"/>
    <w:rsid w:val="00DF72C1"/>
    <w:rsid w:val="00DF740D"/>
    <w:rsid w:val="00DF778E"/>
    <w:rsid w:val="00E00627"/>
    <w:rsid w:val="00E00763"/>
    <w:rsid w:val="00E00ABD"/>
    <w:rsid w:val="00E00C62"/>
    <w:rsid w:val="00E01846"/>
    <w:rsid w:val="00E01D92"/>
    <w:rsid w:val="00E0249A"/>
    <w:rsid w:val="00E027BE"/>
    <w:rsid w:val="00E027D4"/>
    <w:rsid w:val="00E02D60"/>
    <w:rsid w:val="00E0447C"/>
    <w:rsid w:val="00E049B4"/>
    <w:rsid w:val="00E04C48"/>
    <w:rsid w:val="00E056A7"/>
    <w:rsid w:val="00E05F3B"/>
    <w:rsid w:val="00E06062"/>
    <w:rsid w:val="00E06171"/>
    <w:rsid w:val="00E0663E"/>
    <w:rsid w:val="00E06705"/>
    <w:rsid w:val="00E06AB6"/>
    <w:rsid w:val="00E06C22"/>
    <w:rsid w:val="00E06DA3"/>
    <w:rsid w:val="00E07839"/>
    <w:rsid w:val="00E078BB"/>
    <w:rsid w:val="00E07AF4"/>
    <w:rsid w:val="00E07C28"/>
    <w:rsid w:val="00E1022B"/>
    <w:rsid w:val="00E104EA"/>
    <w:rsid w:val="00E10DCF"/>
    <w:rsid w:val="00E11307"/>
    <w:rsid w:val="00E11E35"/>
    <w:rsid w:val="00E12E10"/>
    <w:rsid w:val="00E1313A"/>
    <w:rsid w:val="00E142BC"/>
    <w:rsid w:val="00E150F0"/>
    <w:rsid w:val="00E153FC"/>
    <w:rsid w:val="00E158F6"/>
    <w:rsid w:val="00E15A67"/>
    <w:rsid w:val="00E164CA"/>
    <w:rsid w:val="00E16721"/>
    <w:rsid w:val="00E167CF"/>
    <w:rsid w:val="00E16C4A"/>
    <w:rsid w:val="00E17374"/>
    <w:rsid w:val="00E17680"/>
    <w:rsid w:val="00E206C1"/>
    <w:rsid w:val="00E20EAE"/>
    <w:rsid w:val="00E2111F"/>
    <w:rsid w:val="00E21E1A"/>
    <w:rsid w:val="00E22081"/>
    <w:rsid w:val="00E222CD"/>
    <w:rsid w:val="00E22D53"/>
    <w:rsid w:val="00E22D5F"/>
    <w:rsid w:val="00E22E98"/>
    <w:rsid w:val="00E237BE"/>
    <w:rsid w:val="00E2401D"/>
    <w:rsid w:val="00E2412C"/>
    <w:rsid w:val="00E2414D"/>
    <w:rsid w:val="00E245BA"/>
    <w:rsid w:val="00E24825"/>
    <w:rsid w:val="00E24BE1"/>
    <w:rsid w:val="00E24E80"/>
    <w:rsid w:val="00E25160"/>
    <w:rsid w:val="00E26565"/>
    <w:rsid w:val="00E27FCB"/>
    <w:rsid w:val="00E30523"/>
    <w:rsid w:val="00E305EC"/>
    <w:rsid w:val="00E30624"/>
    <w:rsid w:val="00E306D1"/>
    <w:rsid w:val="00E30ED4"/>
    <w:rsid w:val="00E30EF8"/>
    <w:rsid w:val="00E3165B"/>
    <w:rsid w:val="00E317EF"/>
    <w:rsid w:val="00E318FD"/>
    <w:rsid w:val="00E3217D"/>
    <w:rsid w:val="00E32188"/>
    <w:rsid w:val="00E3221B"/>
    <w:rsid w:val="00E3271D"/>
    <w:rsid w:val="00E32971"/>
    <w:rsid w:val="00E329F4"/>
    <w:rsid w:val="00E32D76"/>
    <w:rsid w:val="00E32D83"/>
    <w:rsid w:val="00E32E52"/>
    <w:rsid w:val="00E33D20"/>
    <w:rsid w:val="00E33F5F"/>
    <w:rsid w:val="00E33F62"/>
    <w:rsid w:val="00E34247"/>
    <w:rsid w:val="00E346C0"/>
    <w:rsid w:val="00E347B3"/>
    <w:rsid w:val="00E34BEC"/>
    <w:rsid w:val="00E34FEE"/>
    <w:rsid w:val="00E35F76"/>
    <w:rsid w:val="00E373EE"/>
    <w:rsid w:val="00E40122"/>
    <w:rsid w:val="00E40673"/>
    <w:rsid w:val="00E40885"/>
    <w:rsid w:val="00E40A54"/>
    <w:rsid w:val="00E40E7D"/>
    <w:rsid w:val="00E4127D"/>
    <w:rsid w:val="00E4172A"/>
    <w:rsid w:val="00E417AA"/>
    <w:rsid w:val="00E41C75"/>
    <w:rsid w:val="00E41E6B"/>
    <w:rsid w:val="00E41FCB"/>
    <w:rsid w:val="00E42798"/>
    <w:rsid w:val="00E42857"/>
    <w:rsid w:val="00E42B38"/>
    <w:rsid w:val="00E42DDE"/>
    <w:rsid w:val="00E434F8"/>
    <w:rsid w:val="00E4456E"/>
    <w:rsid w:val="00E449DA"/>
    <w:rsid w:val="00E45180"/>
    <w:rsid w:val="00E457D9"/>
    <w:rsid w:val="00E4610C"/>
    <w:rsid w:val="00E46F23"/>
    <w:rsid w:val="00E4741F"/>
    <w:rsid w:val="00E4764D"/>
    <w:rsid w:val="00E50407"/>
    <w:rsid w:val="00E5040E"/>
    <w:rsid w:val="00E5078F"/>
    <w:rsid w:val="00E5117A"/>
    <w:rsid w:val="00E51861"/>
    <w:rsid w:val="00E51B77"/>
    <w:rsid w:val="00E53215"/>
    <w:rsid w:val="00E533CB"/>
    <w:rsid w:val="00E535B5"/>
    <w:rsid w:val="00E5373A"/>
    <w:rsid w:val="00E537DF"/>
    <w:rsid w:val="00E53C59"/>
    <w:rsid w:val="00E53EEF"/>
    <w:rsid w:val="00E54193"/>
    <w:rsid w:val="00E54202"/>
    <w:rsid w:val="00E54F82"/>
    <w:rsid w:val="00E55826"/>
    <w:rsid w:val="00E56194"/>
    <w:rsid w:val="00E56BDB"/>
    <w:rsid w:val="00E56EAF"/>
    <w:rsid w:val="00E5747E"/>
    <w:rsid w:val="00E5755C"/>
    <w:rsid w:val="00E578DB"/>
    <w:rsid w:val="00E57B26"/>
    <w:rsid w:val="00E60833"/>
    <w:rsid w:val="00E60F31"/>
    <w:rsid w:val="00E614C7"/>
    <w:rsid w:val="00E616E1"/>
    <w:rsid w:val="00E617AC"/>
    <w:rsid w:val="00E617AE"/>
    <w:rsid w:val="00E61AAA"/>
    <w:rsid w:val="00E61B1A"/>
    <w:rsid w:val="00E61ED3"/>
    <w:rsid w:val="00E61FD0"/>
    <w:rsid w:val="00E62650"/>
    <w:rsid w:val="00E627A5"/>
    <w:rsid w:val="00E62ADD"/>
    <w:rsid w:val="00E62F38"/>
    <w:rsid w:val="00E635E4"/>
    <w:rsid w:val="00E63EEA"/>
    <w:rsid w:val="00E64312"/>
    <w:rsid w:val="00E64654"/>
    <w:rsid w:val="00E65298"/>
    <w:rsid w:val="00E659F8"/>
    <w:rsid w:val="00E66135"/>
    <w:rsid w:val="00E66287"/>
    <w:rsid w:val="00E6659C"/>
    <w:rsid w:val="00E66925"/>
    <w:rsid w:val="00E66B0A"/>
    <w:rsid w:val="00E677C1"/>
    <w:rsid w:val="00E67F6E"/>
    <w:rsid w:val="00E70161"/>
    <w:rsid w:val="00E70701"/>
    <w:rsid w:val="00E707D0"/>
    <w:rsid w:val="00E709FB"/>
    <w:rsid w:val="00E718F0"/>
    <w:rsid w:val="00E720A3"/>
    <w:rsid w:val="00E721DD"/>
    <w:rsid w:val="00E72F40"/>
    <w:rsid w:val="00E73091"/>
    <w:rsid w:val="00E7377D"/>
    <w:rsid w:val="00E73E23"/>
    <w:rsid w:val="00E740AF"/>
    <w:rsid w:val="00E7466B"/>
    <w:rsid w:val="00E746B7"/>
    <w:rsid w:val="00E746CA"/>
    <w:rsid w:val="00E7487B"/>
    <w:rsid w:val="00E749F8"/>
    <w:rsid w:val="00E74AF5"/>
    <w:rsid w:val="00E7541D"/>
    <w:rsid w:val="00E758C1"/>
    <w:rsid w:val="00E759DD"/>
    <w:rsid w:val="00E75A43"/>
    <w:rsid w:val="00E75D0A"/>
    <w:rsid w:val="00E75E78"/>
    <w:rsid w:val="00E76C84"/>
    <w:rsid w:val="00E77BB8"/>
    <w:rsid w:val="00E80E1C"/>
    <w:rsid w:val="00E8138E"/>
    <w:rsid w:val="00E81D0C"/>
    <w:rsid w:val="00E82040"/>
    <w:rsid w:val="00E8295A"/>
    <w:rsid w:val="00E835FD"/>
    <w:rsid w:val="00E83724"/>
    <w:rsid w:val="00E83AB7"/>
    <w:rsid w:val="00E84114"/>
    <w:rsid w:val="00E841EF"/>
    <w:rsid w:val="00E84C96"/>
    <w:rsid w:val="00E8504C"/>
    <w:rsid w:val="00E851D9"/>
    <w:rsid w:val="00E85B91"/>
    <w:rsid w:val="00E85DAE"/>
    <w:rsid w:val="00E85DF8"/>
    <w:rsid w:val="00E86599"/>
    <w:rsid w:val="00E867E7"/>
    <w:rsid w:val="00E86828"/>
    <w:rsid w:val="00E86C6E"/>
    <w:rsid w:val="00E8724C"/>
    <w:rsid w:val="00E8758A"/>
    <w:rsid w:val="00E87FE6"/>
    <w:rsid w:val="00E90040"/>
    <w:rsid w:val="00E90118"/>
    <w:rsid w:val="00E90166"/>
    <w:rsid w:val="00E90B1D"/>
    <w:rsid w:val="00E90FE6"/>
    <w:rsid w:val="00E916A5"/>
    <w:rsid w:val="00E91729"/>
    <w:rsid w:val="00E91CE0"/>
    <w:rsid w:val="00E91DCA"/>
    <w:rsid w:val="00E92405"/>
    <w:rsid w:val="00E924CF"/>
    <w:rsid w:val="00E92A96"/>
    <w:rsid w:val="00E92ADE"/>
    <w:rsid w:val="00E92DFB"/>
    <w:rsid w:val="00E9335B"/>
    <w:rsid w:val="00E93A07"/>
    <w:rsid w:val="00E94D13"/>
    <w:rsid w:val="00E952DA"/>
    <w:rsid w:val="00E95B46"/>
    <w:rsid w:val="00E962A7"/>
    <w:rsid w:val="00E96EB7"/>
    <w:rsid w:val="00E976D2"/>
    <w:rsid w:val="00E97830"/>
    <w:rsid w:val="00E97F7F"/>
    <w:rsid w:val="00EA01EE"/>
    <w:rsid w:val="00EA09D1"/>
    <w:rsid w:val="00EA10D9"/>
    <w:rsid w:val="00EA1205"/>
    <w:rsid w:val="00EA14B8"/>
    <w:rsid w:val="00EA1D8C"/>
    <w:rsid w:val="00EA1EDD"/>
    <w:rsid w:val="00EA2637"/>
    <w:rsid w:val="00EA2B2C"/>
    <w:rsid w:val="00EA2BE7"/>
    <w:rsid w:val="00EA3703"/>
    <w:rsid w:val="00EA3D8B"/>
    <w:rsid w:val="00EA3EB7"/>
    <w:rsid w:val="00EA48C3"/>
    <w:rsid w:val="00EA4A4F"/>
    <w:rsid w:val="00EA4CDF"/>
    <w:rsid w:val="00EA4D56"/>
    <w:rsid w:val="00EA5697"/>
    <w:rsid w:val="00EA611E"/>
    <w:rsid w:val="00EA63EF"/>
    <w:rsid w:val="00EA6480"/>
    <w:rsid w:val="00EA761F"/>
    <w:rsid w:val="00EA7677"/>
    <w:rsid w:val="00EB05AC"/>
    <w:rsid w:val="00EB09D4"/>
    <w:rsid w:val="00EB0C4D"/>
    <w:rsid w:val="00EB0DF4"/>
    <w:rsid w:val="00EB2654"/>
    <w:rsid w:val="00EB2896"/>
    <w:rsid w:val="00EB2A8B"/>
    <w:rsid w:val="00EB2D88"/>
    <w:rsid w:val="00EB3F0C"/>
    <w:rsid w:val="00EB4319"/>
    <w:rsid w:val="00EB5219"/>
    <w:rsid w:val="00EB5421"/>
    <w:rsid w:val="00EB579C"/>
    <w:rsid w:val="00EB5C92"/>
    <w:rsid w:val="00EB5FFD"/>
    <w:rsid w:val="00EB636A"/>
    <w:rsid w:val="00EB6B79"/>
    <w:rsid w:val="00EB6C0F"/>
    <w:rsid w:val="00EB75DE"/>
    <w:rsid w:val="00EB773F"/>
    <w:rsid w:val="00EB7949"/>
    <w:rsid w:val="00EB7A5A"/>
    <w:rsid w:val="00EB7F98"/>
    <w:rsid w:val="00EC0141"/>
    <w:rsid w:val="00EC07FF"/>
    <w:rsid w:val="00EC0B80"/>
    <w:rsid w:val="00EC0C05"/>
    <w:rsid w:val="00EC0CDC"/>
    <w:rsid w:val="00EC1038"/>
    <w:rsid w:val="00EC141D"/>
    <w:rsid w:val="00EC18C4"/>
    <w:rsid w:val="00EC2153"/>
    <w:rsid w:val="00EC2227"/>
    <w:rsid w:val="00EC267C"/>
    <w:rsid w:val="00EC26A0"/>
    <w:rsid w:val="00EC2FF4"/>
    <w:rsid w:val="00EC3C47"/>
    <w:rsid w:val="00EC400F"/>
    <w:rsid w:val="00EC4707"/>
    <w:rsid w:val="00EC4A62"/>
    <w:rsid w:val="00EC5BC2"/>
    <w:rsid w:val="00EC6435"/>
    <w:rsid w:val="00EC6C8D"/>
    <w:rsid w:val="00EC7742"/>
    <w:rsid w:val="00EC778C"/>
    <w:rsid w:val="00ED1B76"/>
    <w:rsid w:val="00ED1CA0"/>
    <w:rsid w:val="00ED1F4C"/>
    <w:rsid w:val="00ED2359"/>
    <w:rsid w:val="00ED28EB"/>
    <w:rsid w:val="00ED2BFF"/>
    <w:rsid w:val="00ED2F7F"/>
    <w:rsid w:val="00ED3325"/>
    <w:rsid w:val="00ED406B"/>
    <w:rsid w:val="00ED49C3"/>
    <w:rsid w:val="00ED513C"/>
    <w:rsid w:val="00ED51AD"/>
    <w:rsid w:val="00ED55F9"/>
    <w:rsid w:val="00ED5D4F"/>
    <w:rsid w:val="00ED6A13"/>
    <w:rsid w:val="00ED6AE0"/>
    <w:rsid w:val="00ED6E60"/>
    <w:rsid w:val="00ED6E84"/>
    <w:rsid w:val="00ED6F34"/>
    <w:rsid w:val="00ED7523"/>
    <w:rsid w:val="00ED7B7B"/>
    <w:rsid w:val="00EE084C"/>
    <w:rsid w:val="00EE0AC7"/>
    <w:rsid w:val="00EE1635"/>
    <w:rsid w:val="00EE1AF0"/>
    <w:rsid w:val="00EE2022"/>
    <w:rsid w:val="00EE3217"/>
    <w:rsid w:val="00EE3BA2"/>
    <w:rsid w:val="00EE4032"/>
    <w:rsid w:val="00EE4049"/>
    <w:rsid w:val="00EE4112"/>
    <w:rsid w:val="00EE464B"/>
    <w:rsid w:val="00EE46F2"/>
    <w:rsid w:val="00EE4E3F"/>
    <w:rsid w:val="00EE5681"/>
    <w:rsid w:val="00EE587E"/>
    <w:rsid w:val="00EE600C"/>
    <w:rsid w:val="00EE627A"/>
    <w:rsid w:val="00EE6992"/>
    <w:rsid w:val="00EE6CA4"/>
    <w:rsid w:val="00EE6D23"/>
    <w:rsid w:val="00EE6DCB"/>
    <w:rsid w:val="00EE7015"/>
    <w:rsid w:val="00EE7BEC"/>
    <w:rsid w:val="00EF0103"/>
    <w:rsid w:val="00EF02AE"/>
    <w:rsid w:val="00EF0A15"/>
    <w:rsid w:val="00EF0CCA"/>
    <w:rsid w:val="00EF0D80"/>
    <w:rsid w:val="00EF10A2"/>
    <w:rsid w:val="00EF1532"/>
    <w:rsid w:val="00EF177D"/>
    <w:rsid w:val="00EF254D"/>
    <w:rsid w:val="00EF285F"/>
    <w:rsid w:val="00EF2BC3"/>
    <w:rsid w:val="00EF2C79"/>
    <w:rsid w:val="00EF2E11"/>
    <w:rsid w:val="00EF3FE6"/>
    <w:rsid w:val="00EF4AF5"/>
    <w:rsid w:val="00EF4BC2"/>
    <w:rsid w:val="00EF4DED"/>
    <w:rsid w:val="00EF510C"/>
    <w:rsid w:val="00EF517D"/>
    <w:rsid w:val="00EF51FC"/>
    <w:rsid w:val="00EF52DF"/>
    <w:rsid w:val="00EF6D3A"/>
    <w:rsid w:val="00EF6FA2"/>
    <w:rsid w:val="00EF7022"/>
    <w:rsid w:val="00EF75A5"/>
    <w:rsid w:val="00EF786A"/>
    <w:rsid w:val="00EF79B1"/>
    <w:rsid w:val="00EF7EE2"/>
    <w:rsid w:val="00F000E7"/>
    <w:rsid w:val="00F00591"/>
    <w:rsid w:val="00F00636"/>
    <w:rsid w:val="00F00B4B"/>
    <w:rsid w:val="00F00C14"/>
    <w:rsid w:val="00F00C5A"/>
    <w:rsid w:val="00F0166F"/>
    <w:rsid w:val="00F01CBA"/>
    <w:rsid w:val="00F01E7C"/>
    <w:rsid w:val="00F01EEE"/>
    <w:rsid w:val="00F02780"/>
    <w:rsid w:val="00F02DB9"/>
    <w:rsid w:val="00F03170"/>
    <w:rsid w:val="00F037B3"/>
    <w:rsid w:val="00F042F9"/>
    <w:rsid w:val="00F04CA8"/>
    <w:rsid w:val="00F04FAB"/>
    <w:rsid w:val="00F0508A"/>
    <w:rsid w:val="00F0513A"/>
    <w:rsid w:val="00F0548C"/>
    <w:rsid w:val="00F05C83"/>
    <w:rsid w:val="00F06AE6"/>
    <w:rsid w:val="00F07D0B"/>
    <w:rsid w:val="00F07F31"/>
    <w:rsid w:val="00F07F5C"/>
    <w:rsid w:val="00F07FBD"/>
    <w:rsid w:val="00F106C5"/>
    <w:rsid w:val="00F117F2"/>
    <w:rsid w:val="00F11A71"/>
    <w:rsid w:val="00F11BB0"/>
    <w:rsid w:val="00F120B2"/>
    <w:rsid w:val="00F124DE"/>
    <w:rsid w:val="00F12823"/>
    <w:rsid w:val="00F12B7D"/>
    <w:rsid w:val="00F12EFF"/>
    <w:rsid w:val="00F12FD6"/>
    <w:rsid w:val="00F1341B"/>
    <w:rsid w:val="00F13F06"/>
    <w:rsid w:val="00F143D0"/>
    <w:rsid w:val="00F14533"/>
    <w:rsid w:val="00F14684"/>
    <w:rsid w:val="00F14B19"/>
    <w:rsid w:val="00F14ED6"/>
    <w:rsid w:val="00F1509F"/>
    <w:rsid w:val="00F153AB"/>
    <w:rsid w:val="00F153AF"/>
    <w:rsid w:val="00F1589E"/>
    <w:rsid w:val="00F158BF"/>
    <w:rsid w:val="00F16D08"/>
    <w:rsid w:val="00F17750"/>
    <w:rsid w:val="00F17CFB"/>
    <w:rsid w:val="00F17EB7"/>
    <w:rsid w:val="00F204EE"/>
    <w:rsid w:val="00F205DA"/>
    <w:rsid w:val="00F20B8B"/>
    <w:rsid w:val="00F21379"/>
    <w:rsid w:val="00F21CDF"/>
    <w:rsid w:val="00F22B05"/>
    <w:rsid w:val="00F23601"/>
    <w:rsid w:val="00F238F9"/>
    <w:rsid w:val="00F23AA7"/>
    <w:rsid w:val="00F23DEC"/>
    <w:rsid w:val="00F241BD"/>
    <w:rsid w:val="00F2429F"/>
    <w:rsid w:val="00F243BE"/>
    <w:rsid w:val="00F24583"/>
    <w:rsid w:val="00F248B0"/>
    <w:rsid w:val="00F248D6"/>
    <w:rsid w:val="00F2535F"/>
    <w:rsid w:val="00F2540D"/>
    <w:rsid w:val="00F2582F"/>
    <w:rsid w:val="00F25B21"/>
    <w:rsid w:val="00F25B7B"/>
    <w:rsid w:val="00F25D9C"/>
    <w:rsid w:val="00F26206"/>
    <w:rsid w:val="00F27241"/>
    <w:rsid w:val="00F30076"/>
    <w:rsid w:val="00F306B6"/>
    <w:rsid w:val="00F3092C"/>
    <w:rsid w:val="00F311F8"/>
    <w:rsid w:val="00F3120C"/>
    <w:rsid w:val="00F31878"/>
    <w:rsid w:val="00F327E3"/>
    <w:rsid w:val="00F32916"/>
    <w:rsid w:val="00F33175"/>
    <w:rsid w:val="00F33B53"/>
    <w:rsid w:val="00F33C9F"/>
    <w:rsid w:val="00F3407D"/>
    <w:rsid w:val="00F34A2E"/>
    <w:rsid w:val="00F34C2E"/>
    <w:rsid w:val="00F35135"/>
    <w:rsid w:val="00F35277"/>
    <w:rsid w:val="00F359AE"/>
    <w:rsid w:val="00F35E43"/>
    <w:rsid w:val="00F35F01"/>
    <w:rsid w:val="00F36236"/>
    <w:rsid w:val="00F36289"/>
    <w:rsid w:val="00F365A9"/>
    <w:rsid w:val="00F3671C"/>
    <w:rsid w:val="00F368E6"/>
    <w:rsid w:val="00F36EF4"/>
    <w:rsid w:val="00F3783A"/>
    <w:rsid w:val="00F379E4"/>
    <w:rsid w:val="00F379F1"/>
    <w:rsid w:val="00F401F0"/>
    <w:rsid w:val="00F4034F"/>
    <w:rsid w:val="00F40415"/>
    <w:rsid w:val="00F40545"/>
    <w:rsid w:val="00F409BF"/>
    <w:rsid w:val="00F409E3"/>
    <w:rsid w:val="00F413D1"/>
    <w:rsid w:val="00F4194A"/>
    <w:rsid w:val="00F41965"/>
    <w:rsid w:val="00F41BCD"/>
    <w:rsid w:val="00F41CE2"/>
    <w:rsid w:val="00F425F4"/>
    <w:rsid w:val="00F430CF"/>
    <w:rsid w:val="00F4318E"/>
    <w:rsid w:val="00F438EB"/>
    <w:rsid w:val="00F43A8B"/>
    <w:rsid w:val="00F43FC0"/>
    <w:rsid w:val="00F4406D"/>
    <w:rsid w:val="00F44089"/>
    <w:rsid w:val="00F444B1"/>
    <w:rsid w:val="00F44E33"/>
    <w:rsid w:val="00F452C9"/>
    <w:rsid w:val="00F455BC"/>
    <w:rsid w:val="00F45C0E"/>
    <w:rsid w:val="00F45FD4"/>
    <w:rsid w:val="00F467FA"/>
    <w:rsid w:val="00F47552"/>
    <w:rsid w:val="00F47B7D"/>
    <w:rsid w:val="00F506BB"/>
    <w:rsid w:val="00F509D5"/>
    <w:rsid w:val="00F5105C"/>
    <w:rsid w:val="00F51652"/>
    <w:rsid w:val="00F51BB7"/>
    <w:rsid w:val="00F51D99"/>
    <w:rsid w:val="00F52000"/>
    <w:rsid w:val="00F520AD"/>
    <w:rsid w:val="00F527EA"/>
    <w:rsid w:val="00F52AED"/>
    <w:rsid w:val="00F52BD4"/>
    <w:rsid w:val="00F52C33"/>
    <w:rsid w:val="00F52C7E"/>
    <w:rsid w:val="00F53051"/>
    <w:rsid w:val="00F53F95"/>
    <w:rsid w:val="00F54461"/>
    <w:rsid w:val="00F544DE"/>
    <w:rsid w:val="00F54E78"/>
    <w:rsid w:val="00F550F4"/>
    <w:rsid w:val="00F55386"/>
    <w:rsid w:val="00F559C7"/>
    <w:rsid w:val="00F55E3F"/>
    <w:rsid w:val="00F56451"/>
    <w:rsid w:val="00F56B17"/>
    <w:rsid w:val="00F56EB1"/>
    <w:rsid w:val="00F57887"/>
    <w:rsid w:val="00F57B54"/>
    <w:rsid w:val="00F60480"/>
    <w:rsid w:val="00F60606"/>
    <w:rsid w:val="00F61AAC"/>
    <w:rsid w:val="00F61D08"/>
    <w:rsid w:val="00F62203"/>
    <w:rsid w:val="00F6270B"/>
    <w:rsid w:val="00F62FB4"/>
    <w:rsid w:val="00F63016"/>
    <w:rsid w:val="00F640C0"/>
    <w:rsid w:val="00F6412A"/>
    <w:rsid w:val="00F6468D"/>
    <w:rsid w:val="00F65433"/>
    <w:rsid w:val="00F657DE"/>
    <w:rsid w:val="00F658AF"/>
    <w:rsid w:val="00F658F9"/>
    <w:rsid w:val="00F66114"/>
    <w:rsid w:val="00F6647A"/>
    <w:rsid w:val="00F66651"/>
    <w:rsid w:val="00F66E0B"/>
    <w:rsid w:val="00F675AB"/>
    <w:rsid w:val="00F67ACE"/>
    <w:rsid w:val="00F7002E"/>
    <w:rsid w:val="00F71310"/>
    <w:rsid w:val="00F718BD"/>
    <w:rsid w:val="00F71C55"/>
    <w:rsid w:val="00F72324"/>
    <w:rsid w:val="00F7237D"/>
    <w:rsid w:val="00F726E8"/>
    <w:rsid w:val="00F72804"/>
    <w:rsid w:val="00F73091"/>
    <w:rsid w:val="00F73551"/>
    <w:rsid w:val="00F73F13"/>
    <w:rsid w:val="00F7419A"/>
    <w:rsid w:val="00F741D3"/>
    <w:rsid w:val="00F7427E"/>
    <w:rsid w:val="00F743C3"/>
    <w:rsid w:val="00F7451B"/>
    <w:rsid w:val="00F74741"/>
    <w:rsid w:val="00F75058"/>
    <w:rsid w:val="00F75862"/>
    <w:rsid w:val="00F75AB3"/>
    <w:rsid w:val="00F75D25"/>
    <w:rsid w:val="00F76280"/>
    <w:rsid w:val="00F76563"/>
    <w:rsid w:val="00F77503"/>
    <w:rsid w:val="00F80B9F"/>
    <w:rsid w:val="00F81A6D"/>
    <w:rsid w:val="00F81D83"/>
    <w:rsid w:val="00F82237"/>
    <w:rsid w:val="00F825BC"/>
    <w:rsid w:val="00F825F6"/>
    <w:rsid w:val="00F83460"/>
    <w:rsid w:val="00F837CF"/>
    <w:rsid w:val="00F839C0"/>
    <w:rsid w:val="00F83C35"/>
    <w:rsid w:val="00F83F6C"/>
    <w:rsid w:val="00F847C4"/>
    <w:rsid w:val="00F84FF8"/>
    <w:rsid w:val="00F85063"/>
    <w:rsid w:val="00F855C1"/>
    <w:rsid w:val="00F859C3"/>
    <w:rsid w:val="00F85E1A"/>
    <w:rsid w:val="00F85EDC"/>
    <w:rsid w:val="00F86D77"/>
    <w:rsid w:val="00F86E3F"/>
    <w:rsid w:val="00F8748F"/>
    <w:rsid w:val="00F87B4A"/>
    <w:rsid w:val="00F9055E"/>
    <w:rsid w:val="00F906F9"/>
    <w:rsid w:val="00F90738"/>
    <w:rsid w:val="00F90BD2"/>
    <w:rsid w:val="00F90ED4"/>
    <w:rsid w:val="00F91069"/>
    <w:rsid w:val="00F91AB4"/>
    <w:rsid w:val="00F91BF2"/>
    <w:rsid w:val="00F9260A"/>
    <w:rsid w:val="00F9296A"/>
    <w:rsid w:val="00F9317B"/>
    <w:rsid w:val="00F932CF"/>
    <w:rsid w:val="00F936EB"/>
    <w:rsid w:val="00F94201"/>
    <w:rsid w:val="00F94257"/>
    <w:rsid w:val="00F945D0"/>
    <w:rsid w:val="00F95183"/>
    <w:rsid w:val="00F9535D"/>
    <w:rsid w:val="00F95727"/>
    <w:rsid w:val="00F957A1"/>
    <w:rsid w:val="00F959ED"/>
    <w:rsid w:val="00F96103"/>
    <w:rsid w:val="00F961E1"/>
    <w:rsid w:val="00F96243"/>
    <w:rsid w:val="00F969BB"/>
    <w:rsid w:val="00F97079"/>
    <w:rsid w:val="00F971C0"/>
    <w:rsid w:val="00F97A49"/>
    <w:rsid w:val="00F97AF6"/>
    <w:rsid w:val="00F97BEA"/>
    <w:rsid w:val="00F97FB5"/>
    <w:rsid w:val="00FA032B"/>
    <w:rsid w:val="00FA0499"/>
    <w:rsid w:val="00FA06F9"/>
    <w:rsid w:val="00FA0E36"/>
    <w:rsid w:val="00FA14AB"/>
    <w:rsid w:val="00FA1603"/>
    <w:rsid w:val="00FA1D9A"/>
    <w:rsid w:val="00FA2003"/>
    <w:rsid w:val="00FA22A4"/>
    <w:rsid w:val="00FA25AD"/>
    <w:rsid w:val="00FA26E3"/>
    <w:rsid w:val="00FA2BE0"/>
    <w:rsid w:val="00FA2CE6"/>
    <w:rsid w:val="00FA2E76"/>
    <w:rsid w:val="00FA3645"/>
    <w:rsid w:val="00FA4050"/>
    <w:rsid w:val="00FA42F8"/>
    <w:rsid w:val="00FA53A1"/>
    <w:rsid w:val="00FA5907"/>
    <w:rsid w:val="00FA5C3C"/>
    <w:rsid w:val="00FA6389"/>
    <w:rsid w:val="00FA692E"/>
    <w:rsid w:val="00FA7723"/>
    <w:rsid w:val="00FA77A3"/>
    <w:rsid w:val="00FA7E39"/>
    <w:rsid w:val="00FA7EE3"/>
    <w:rsid w:val="00FB02B2"/>
    <w:rsid w:val="00FB0368"/>
    <w:rsid w:val="00FB0AF0"/>
    <w:rsid w:val="00FB0E56"/>
    <w:rsid w:val="00FB0EF3"/>
    <w:rsid w:val="00FB17CC"/>
    <w:rsid w:val="00FB195B"/>
    <w:rsid w:val="00FB21F1"/>
    <w:rsid w:val="00FB2F4C"/>
    <w:rsid w:val="00FB3030"/>
    <w:rsid w:val="00FB3632"/>
    <w:rsid w:val="00FB3680"/>
    <w:rsid w:val="00FB4D60"/>
    <w:rsid w:val="00FB58C4"/>
    <w:rsid w:val="00FB5C3A"/>
    <w:rsid w:val="00FB6254"/>
    <w:rsid w:val="00FB6BCA"/>
    <w:rsid w:val="00FB6E04"/>
    <w:rsid w:val="00FB7090"/>
    <w:rsid w:val="00FB75E1"/>
    <w:rsid w:val="00FB77E8"/>
    <w:rsid w:val="00FB7A9F"/>
    <w:rsid w:val="00FB7D15"/>
    <w:rsid w:val="00FC1644"/>
    <w:rsid w:val="00FC1709"/>
    <w:rsid w:val="00FC1862"/>
    <w:rsid w:val="00FC1AF8"/>
    <w:rsid w:val="00FC2496"/>
    <w:rsid w:val="00FC2D98"/>
    <w:rsid w:val="00FC2E10"/>
    <w:rsid w:val="00FC30A7"/>
    <w:rsid w:val="00FC31B0"/>
    <w:rsid w:val="00FC3321"/>
    <w:rsid w:val="00FC348E"/>
    <w:rsid w:val="00FC35BE"/>
    <w:rsid w:val="00FC3D27"/>
    <w:rsid w:val="00FC496E"/>
    <w:rsid w:val="00FC4C03"/>
    <w:rsid w:val="00FC523C"/>
    <w:rsid w:val="00FC6110"/>
    <w:rsid w:val="00FC65D2"/>
    <w:rsid w:val="00FC6C9E"/>
    <w:rsid w:val="00FC710F"/>
    <w:rsid w:val="00FC7557"/>
    <w:rsid w:val="00FC759A"/>
    <w:rsid w:val="00FC7A52"/>
    <w:rsid w:val="00FD0332"/>
    <w:rsid w:val="00FD06E6"/>
    <w:rsid w:val="00FD0F39"/>
    <w:rsid w:val="00FD1B2E"/>
    <w:rsid w:val="00FD1B31"/>
    <w:rsid w:val="00FD1B6F"/>
    <w:rsid w:val="00FD1D98"/>
    <w:rsid w:val="00FD209E"/>
    <w:rsid w:val="00FD239E"/>
    <w:rsid w:val="00FD2AC7"/>
    <w:rsid w:val="00FD2F0B"/>
    <w:rsid w:val="00FD313A"/>
    <w:rsid w:val="00FD3257"/>
    <w:rsid w:val="00FD3351"/>
    <w:rsid w:val="00FD386E"/>
    <w:rsid w:val="00FD41AF"/>
    <w:rsid w:val="00FD44F0"/>
    <w:rsid w:val="00FD4711"/>
    <w:rsid w:val="00FD629A"/>
    <w:rsid w:val="00FD6643"/>
    <w:rsid w:val="00FD6892"/>
    <w:rsid w:val="00FD6902"/>
    <w:rsid w:val="00FD6A4A"/>
    <w:rsid w:val="00FD6A9B"/>
    <w:rsid w:val="00FD7142"/>
    <w:rsid w:val="00FD7892"/>
    <w:rsid w:val="00FE00BD"/>
    <w:rsid w:val="00FE034D"/>
    <w:rsid w:val="00FE0B86"/>
    <w:rsid w:val="00FE0CBD"/>
    <w:rsid w:val="00FE0CE3"/>
    <w:rsid w:val="00FE0D09"/>
    <w:rsid w:val="00FE12BE"/>
    <w:rsid w:val="00FE199D"/>
    <w:rsid w:val="00FE1F86"/>
    <w:rsid w:val="00FE20F2"/>
    <w:rsid w:val="00FE2F99"/>
    <w:rsid w:val="00FE334F"/>
    <w:rsid w:val="00FE352A"/>
    <w:rsid w:val="00FE4417"/>
    <w:rsid w:val="00FE47C0"/>
    <w:rsid w:val="00FE55FF"/>
    <w:rsid w:val="00FE5A53"/>
    <w:rsid w:val="00FE66C0"/>
    <w:rsid w:val="00FE6720"/>
    <w:rsid w:val="00FE6924"/>
    <w:rsid w:val="00FE706D"/>
    <w:rsid w:val="00FE7C1F"/>
    <w:rsid w:val="00FE7DEE"/>
    <w:rsid w:val="00FF0263"/>
    <w:rsid w:val="00FF0790"/>
    <w:rsid w:val="00FF0B12"/>
    <w:rsid w:val="00FF0BCD"/>
    <w:rsid w:val="00FF0DA8"/>
    <w:rsid w:val="00FF0E55"/>
    <w:rsid w:val="00FF12EA"/>
    <w:rsid w:val="00FF14E9"/>
    <w:rsid w:val="00FF1500"/>
    <w:rsid w:val="00FF1871"/>
    <w:rsid w:val="00FF18F9"/>
    <w:rsid w:val="00FF1949"/>
    <w:rsid w:val="00FF1BCA"/>
    <w:rsid w:val="00FF1EE6"/>
    <w:rsid w:val="00FF24BC"/>
    <w:rsid w:val="00FF282E"/>
    <w:rsid w:val="00FF286E"/>
    <w:rsid w:val="00FF2F44"/>
    <w:rsid w:val="00FF322F"/>
    <w:rsid w:val="00FF329C"/>
    <w:rsid w:val="00FF41AE"/>
    <w:rsid w:val="00FF4341"/>
    <w:rsid w:val="00FF43F5"/>
    <w:rsid w:val="00FF4896"/>
    <w:rsid w:val="00FF57B7"/>
    <w:rsid w:val="00FF6089"/>
    <w:rsid w:val="00FF615D"/>
    <w:rsid w:val="00FF6267"/>
    <w:rsid w:val="00FF639D"/>
    <w:rsid w:val="00FF63BF"/>
    <w:rsid w:val="00FF73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47206"/>
    <w:rPr>
      <w:sz w:val="24"/>
      <w:szCs w:val="24"/>
      <w:lang w:eastAsia="en-US"/>
    </w:rPr>
  </w:style>
  <w:style w:type="paragraph" w:styleId="Heading1">
    <w:name w:val="heading 1"/>
    <w:basedOn w:val="Normal"/>
    <w:link w:val="Heading1Char"/>
    <w:uiPriority w:val="9"/>
    <w:qFormat/>
    <w:rsid w:val="00C764E5"/>
    <w:pPr>
      <w:spacing w:before="100" w:beforeAutospacing="1" w:after="100" w:afterAutospacing="1"/>
      <w:outlineLvl w:val="0"/>
    </w:pPr>
    <w:rPr>
      <w:b/>
      <w:bCs/>
      <w:kern w:val="36"/>
      <w:sz w:val="48"/>
      <w:szCs w:val="48"/>
    </w:rPr>
  </w:style>
  <w:style w:type="paragraph" w:styleId="Heading2">
    <w:name w:val="heading 2"/>
    <w:basedOn w:val="Normal"/>
    <w:qFormat/>
    <w:rsid w:val="00C764E5"/>
    <w:pPr>
      <w:spacing w:before="100" w:beforeAutospacing="1" w:after="100" w:afterAutospacing="1"/>
      <w:outlineLvl w:val="1"/>
    </w:pPr>
    <w:rPr>
      <w:b/>
      <w:bCs/>
      <w:sz w:val="36"/>
      <w:szCs w:val="36"/>
    </w:rPr>
  </w:style>
  <w:style w:type="paragraph" w:styleId="Heading3">
    <w:name w:val="heading 3"/>
    <w:basedOn w:val="Normal"/>
    <w:next w:val="Normal"/>
    <w:link w:val="Heading3Char"/>
    <w:qFormat/>
    <w:rsid w:val="004A39C3"/>
    <w:pPr>
      <w:keepNext/>
      <w:spacing w:before="240" w:after="60"/>
      <w:outlineLvl w:val="2"/>
    </w:pPr>
    <w:rPr>
      <w:rFonts w:ascii="Cambria" w:hAnsi="Cambria"/>
      <w:b/>
      <w:bCs/>
      <w:sz w:val="26"/>
      <w:szCs w:val="26"/>
    </w:rPr>
  </w:style>
  <w:style w:type="paragraph" w:styleId="Heading5">
    <w:name w:val="heading 5"/>
    <w:basedOn w:val="Normal"/>
    <w:next w:val="Normal"/>
    <w:link w:val="Heading5Char"/>
    <w:qFormat/>
    <w:rsid w:val="00F25B7B"/>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0E3EAC"/>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C764E5"/>
    <w:rPr>
      <w:rFonts w:ascii="Arial Narrow" w:hAnsi="Arial Narrow"/>
      <w:sz w:val="20"/>
    </w:rPr>
  </w:style>
  <w:style w:type="character" w:styleId="Hyperlink">
    <w:name w:val="Hyperlink"/>
    <w:rsid w:val="00D83D0A"/>
    <w:rPr>
      <w:color w:val="0000FF"/>
      <w:u w:val="single"/>
    </w:rPr>
  </w:style>
  <w:style w:type="paragraph" w:styleId="NormalWeb">
    <w:name w:val="Normal (Web)"/>
    <w:basedOn w:val="Normal"/>
    <w:uiPriority w:val="99"/>
    <w:semiHidden/>
    <w:rsid w:val="00D14D6B"/>
    <w:pPr>
      <w:spacing w:before="100" w:beforeAutospacing="1" w:after="100" w:afterAutospacing="1"/>
    </w:pPr>
    <w:rPr>
      <w:rFonts w:eastAsia="Calibri"/>
      <w:lang w:eastAsia="en-GB"/>
    </w:rPr>
  </w:style>
  <w:style w:type="paragraph" w:styleId="PlainText">
    <w:name w:val="Plain Text"/>
    <w:basedOn w:val="Normal"/>
    <w:link w:val="PlainTextChar"/>
    <w:uiPriority w:val="99"/>
    <w:unhideWhenUsed/>
    <w:rsid w:val="00B3403D"/>
    <w:rPr>
      <w:rFonts w:ascii="Consolas" w:eastAsia="Calibri" w:hAnsi="Consolas"/>
      <w:sz w:val="21"/>
      <w:szCs w:val="21"/>
    </w:rPr>
  </w:style>
  <w:style w:type="character" w:customStyle="1" w:styleId="PlainTextChar">
    <w:name w:val="Plain Text Char"/>
    <w:link w:val="PlainText"/>
    <w:uiPriority w:val="99"/>
    <w:rsid w:val="00B3403D"/>
    <w:rPr>
      <w:rFonts w:ascii="Consolas" w:eastAsia="Calibri" w:hAnsi="Consolas" w:cs="Times New Roman"/>
      <w:sz w:val="21"/>
      <w:szCs w:val="21"/>
      <w:lang w:eastAsia="en-US"/>
    </w:rPr>
  </w:style>
  <w:style w:type="paragraph" w:styleId="Header">
    <w:name w:val="header"/>
    <w:basedOn w:val="Normal"/>
    <w:link w:val="HeaderChar"/>
    <w:uiPriority w:val="99"/>
    <w:rsid w:val="006C23F6"/>
    <w:pPr>
      <w:tabs>
        <w:tab w:val="center" w:pos="4513"/>
        <w:tab w:val="right" w:pos="9026"/>
      </w:tabs>
    </w:pPr>
  </w:style>
  <w:style w:type="character" w:customStyle="1" w:styleId="HeaderChar">
    <w:name w:val="Header Char"/>
    <w:link w:val="Header"/>
    <w:uiPriority w:val="99"/>
    <w:rsid w:val="006C23F6"/>
    <w:rPr>
      <w:sz w:val="24"/>
      <w:szCs w:val="24"/>
      <w:lang w:eastAsia="en-US"/>
    </w:rPr>
  </w:style>
  <w:style w:type="paragraph" w:styleId="Footer">
    <w:name w:val="footer"/>
    <w:basedOn w:val="Normal"/>
    <w:link w:val="FooterChar"/>
    <w:uiPriority w:val="99"/>
    <w:rsid w:val="006C23F6"/>
    <w:pPr>
      <w:tabs>
        <w:tab w:val="center" w:pos="4513"/>
        <w:tab w:val="right" w:pos="9026"/>
      </w:tabs>
    </w:pPr>
  </w:style>
  <w:style w:type="character" w:customStyle="1" w:styleId="FooterChar">
    <w:name w:val="Footer Char"/>
    <w:link w:val="Footer"/>
    <w:uiPriority w:val="99"/>
    <w:rsid w:val="006C23F6"/>
    <w:rPr>
      <w:sz w:val="24"/>
      <w:szCs w:val="24"/>
      <w:lang w:eastAsia="en-US"/>
    </w:rPr>
  </w:style>
  <w:style w:type="character" w:styleId="Strong">
    <w:name w:val="Strong"/>
    <w:uiPriority w:val="22"/>
    <w:qFormat/>
    <w:rsid w:val="006C23F6"/>
    <w:rPr>
      <w:b/>
      <w:bCs/>
    </w:rPr>
  </w:style>
  <w:style w:type="character" w:styleId="LineNumber">
    <w:name w:val="line number"/>
    <w:basedOn w:val="DefaultParagraphFont"/>
    <w:rsid w:val="007C6D5B"/>
  </w:style>
  <w:style w:type="character" w:customStyle="1" w:styleId="contact">
    <w:name w:val="contact"/>
    <w:basedOn w:val="DefaultParagraphFont"/>
    <w:rsid w:val="00820BD9"/>
  </w:style>
  <w:style w:type="paragraph" w:styleId="BalloonText">
    <w:name w:val="Balloon Text"/>
    <w:basedOn w:val="Normal"/>
    <w:link w:val="BalloonTextChar"/>
    <w:rsid w:val="00550854"/>
    <w:rPr>
      <w:rFonts w:ascii="Tahoma" w:hAnsi="Tahoma"/>
      <w:sz w:val="16"/>
      <w:szCs w:val="16"/>
    </w:rPr>
  </w:style>
  <w:style w:type="character" w:customStyle="1" w:styleId="BalloonTextChar">
    <w:name w:val="Balloon Text Char"/>
    <w:link w:val="BalloonText"/>
    <w:rsid w:val="00550854"/>
    <w:rPr>
      <w:rFonts w:ascii="Tahoma" w:hAnsi="Tahoma" w:cs="Tahoma"/>
      <w:sz w:val="16"/>
      <w:szCs w:val="16"/>
      <w:lang w:eastAsia="en-US"/>
    </w:rPr>
  </w:style>
  <w:style w:type="paragraph" w:customStyle="1" w:styleId="LightGrid-Accent31">
    <w:name w:val="Light Grid - Accent 31"/>
    <w:basedOn w:val="Normal"/>
    <w:uiPriority w:val="34"/>
    <w:qFormat/>
    <w:rsid w:val="00B712C6"/>
    <w:pPr>
      <w:ind w:left="720"/>
    </w:pPr>
  </w:style>
  <w:style w:type="table" w:styleId="TableGrid">
    <w:name w:val="Table Grid"/>
    <w:basedOn w:val="TableNormal"/>
    <w:uiPriority w:val="59"/>
    <w:rsid w:val="00B91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C2CC9"/>
  </w:style>
  <w:style w:type="paragraph" w:customStyle="1" w:styleId="TableColumnHeader">
    <w:name w:val="Table Column Header"/>
    <w:basedOn w:val="Normal"/>
    <w:rsid w:val="006A098D"/>
    <w:pPr>
      <w:spacing w:before="120" w:after="170" w:line="260" w:lineRule="atLeast"/>
    </w:pPr>
    <w:rPr>
      <w:b/>
      <w:sz w:val="20"/>
      <w:szCs w:val="20"/>
    </w:rPr>
  </w:style>
  <w:style w:type="paragraph" w:styleId="DocumentMap">
    <w:name w:val="Document Map"/>
    <w:basedOn w:val="Normal"/>
    <w:link w:val="DocumentMapChar"/>
    <w:rsid w:val="00DB6F17"/>
    <w:rPr>
      <w:rFonts w:ascii="Tahoma" w:hAnsi="Tahoma"/>
      <w:sz w:val="16"/>
      <w:szCs w:val="16"/>
    </w:rPr>
  </w:style>
  <w:style w:type="character" w:customStyle="1" w:styleId="DocumentMapChar">
    <w:name w:val="Document Map Char"/>
    <w:link w:val="DocumentMap"/>
    <w:rsid w:val="00DB6F17"/>
    <w:rPr>
      <w:rFonts w:ascii="Tahoma" w:hAnsi="Tahoma" w:cs="Tahoma"/>
      <w:sz w:val="16"/>
      <w:szCs w:val="16"/>
      <w:lang w:eastAsia="en-US"/>
    </w:rPr>
  </w:style>
  <w:style w:type="character" w:customStyle="1" w:styleId="apple-style-span">
    <w:name w:val="apple-style-span"/>
    <w:basedOn w:val="DefaultParagraphFont"/>
    <w:rsid w:val="00625B30"/>
  </w:style>
  <w:style w:type="character" w:customStyle="1" w:styleId="Heading1Char">
    <w:name w:val="Heading 1 Char"/>
    <w:link w:val="Heading1"/>
    <w:uiPriority w:val="9"/>
    <w:rsid w:val="00945E98"/>
    <w:rPr>
      <w:b/>
      <w:bCs/>
      <w:kern w:val="36"/>
      <w:sz w:val="48"/>
      <w:szCs w:val="48"/>
      <w:lang w:eastAsia="en-US"/>
    </w:rPr>
  </w:style>
  <w:style w:type="character" w:styleId="CommentReference">
    <w:name w:val="annotation reference"/>
    <w:rsid w:val="00406990"/>
    <w:rPr>
      <w:sz w:val="16"/>
      <w:szCs w:val="16"/>
    </w:rPr>
  </w:style>
  <w:style w:type="paragraph" w:styleId="CommentText">
    <w:name w:val="annotation text"/>
    <w:basedOn w:val="Normal"/>
    <w:link w:val="CommentTextChar"/>
    <w:rsid w:val="00406990"/>
    <w:rPr>
      <w:sz w:val="20"/>
      <w:szCs w:val="20"/>
    </w:rPr>
  </w:style>
  <w:style w:type="character" w:customStyle="1" w:styleId="CommentTextChar">
    <w:name w:val="Comment Text Char"/>
    <w:link w:val="CommentText"/>
    <w:rsid w:val="00406990"/>
    <w:rPr>
      <w:lang w:eastAsia="en-US"/>
    </w:rPr>
  </w:style>
  <w:style w:type="paragraph" w:styleId="CommentSubject">
    <w:name w:val="annotation subject"/>
    <w:basedOn w:val="CommentText"/>
    <w:next w:val="CommentText"/>
    <w:link w:val="CommentSubjectChar"/>
    <w:rsid w:val="00406990"/>
    <w:rPr>
      <w:b/>
      <w:bCs/>
    </w:rPr>
  </w:style>
  <w:style w:type="character" w:customStyle="1" w:styleId="CommentSubjectChar">
    <w:name w:val="Comment Subject Char"/>
    <w:link w:val="CommentSubject"/>
    <w:rsid w:val="00406990"/>
    <w:rPr>
      <w:b/>
      <w:bCs/>
      <w:lang w:eastAsia="en-US"/>
    </w:rPr>
  </w:style>
  <w:style w:type="character" w:styleId="Emphasis">
    <w:name w:val="Emphasis"/>
    <w:uiPriority w:val="20"/>
    <w:qFormat/>
    <w:rsid w:val="00973657"/>
    <w:rPr>
      <w:b/>
      <w:bCs/>
      <w:i w:val="0"/>
      <w:iCs w:val="0"/>
    </w:rPr>
  </w:style>
  <w:style w:type="paragraph" w:customStyle="1" w:styleId="FreeForm">
    <w:name w:val="Free Form"/>
    <w:rsid w:val="00AF2F2B"/>
    <w:rPr>
      <w:rFonts w:ascii="Helvetica" w:eastAsia="ヒラギノ角ゴ Pro W3" w:hAnsi="Helvetica"/>
      <w:color w:val="000000"/>
      <w:sz w:val="24"/>
      <w:lang w:val="en-US"/>
    </w:rPr>
  </w:style>
  <w:style w:type="character" w:customStyle="1" w:styleId="Heading6Char">
    <w:name w:val="Heading 6 Char"/>
    <w:link w:val="Heading6"/>
    <w:semiHidden/>
    <w:rsid w:val="000E3EAC"/>
    <w:rPr>
      <w:rFonts w:ascii="Calibri" w:eastAsia="Times New Roman" w:hAnsi="Calibri" w:cs="Times New Roman"/>
      <w:b/>
      <w:bCs/>
      <w:sz w:val="22"/>
      <w:szCs w:val="22"/>
      <w:lang w:eastAsia="en-US"/>
    </w:rPr>
  </w:style>
  <w:style w:type="character" w:customStyle="1" w:styleId="messagebody">
    <w:name w:val="messagebody"/>
    <w:basedOn w:val="DefaultParagraphFont"/>
    <w:rsid w:val="000E3EAC"/>
  </w:style>
  <w:style w:type="paragraph" w:customStyle="1" w:styleId="MediumGrid21">
    <w:name w:val="Medium Grid 21"/>
    <w:uiPriority w:val="1"/>
    <w:qFormat/>
    <w:rsid w:val="007D1D1D"/>
    <w:rPr>
      <w:rFonts w:ascii="Calibri" w:eastAsia="Calibri" w:hAnsi="Calibri"/>
      <w:sz w:val="22"/>
      <w:szCs w:val="22"/>
      <w:lang w:eastAsia="en-US"/>
    </w:rPr>
  </w:style>
  <w:style w:type="character" w:customStyle="1" w:styleId="hascaption">
    <w:name w:val="hascaption"/>
    <w:basedOn w:val="DefaultParagraphFont"/>
    <w:rsid w:val="006D4AC4"/>
  </w:style>
  <w:style w:type="character" w:styleId="HTMLCite">
    <w:name w:val="HTML Cite"/>
    <w:uiPriority w:val="99"/>
    <w:unhideWhenUsed/>
    <w:rsid w:val="003A4CD5"/>
    <w:rPr>
      <w:i/>
      <w:iCs/>
    </w:rPr>
  </w:style>
  <w:style w:type="paragraph" w:styleId="Title">
    <w:name w:val="Title"/>
    <w:basedOn w:val="Normal"/>
    <w:next w:val="Normal"/>
    <w:link w:val="TitleChar"/>
    <w:uiPriority w:val="10"/>
    <w:qFormat/>
    <w:rsid w:val="00857A38"/>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857A38"/>
    <w:rPr>
      <w:rFonts w:ascii="Cambria" w:eastAsia="Times New Roman" w:hAnsi="Cambria" w:cs="Times New Roman"/>
      <w:color w:val="17365D"/>
      <w:spacing w:val="5"/>
      <w:kern w:val="28"/>
      <w:sz w:val="52"/>
      <w:szCs w:val="52"/>
      <w:lang w:eastAsia="en-US"/>
    </w:rPr>
  </w:style>
  <w:style w:type="character" w:customStyle="1" w:styleId="Heading3Char">
    <w:name w:val="Heading 3 Char"/>
    <w:link w:val="Heading3"/>
    <w:semiHidden/>
    <w:rsid w:val="004A39C3"/>
    <w:rPr>
      <w:rFonts w:ascii="Cambria" w:eastAsia="Times New Roman" w:hAnsi="Cambria" w:cs="Times New Roman"/>
      <w:b/>
      <w:bCs/>
      <w:sz w:val="26"/>
      <w:szCs w:val="26"/>
      <w:lang w:eastAsia="en-US"/>
    </w:rPr>
  </w:style>
  <w:style w:type="character" w:customStyle="1" w:styleId="Heading5Char">
    <w:name w:val="Heading 5 Char"/>
    <w:link w:val="Heading5"/>
    <w:semiHidden/>
    <w:rsid w:val="00F25B7B"/>
    <w:rPr>
      <w:rFonts w:ascii="Calibri" w:eastAsia="Times New Roman" w:hAnsi="Calibri" w:cs="Times New Roman"/>
      <w:b/>
      <w:bCs/>
      <w:i/>
      <w:iCs/>
      <w:sz w:val="26"/>
      <w:szCs w:val="26"/>
      <w:lang w:eastAsia="en-US"/>
    </w:rPr>
  </w:style>
  <w:style w:type="character" w:customStyle="1" w:styleId="usercontent">
    <w:name w:val="usercontent"/>
    <w:basedOn w:val="DefaultParagraphFont"/>
    <w:rsid w:val="00F25B7B"/>
  </w:style>
  <w:style w:type="paragraph" w:customStyle="1" w:styleId="nocomments">
    <w:name w:val="nocomments"/>
    <w:basedOn w:val="Normal"/>
    <w:rsid w:val="009A2A64"/>
    <w:pPr>
      <w:spacing w:before="100" w:beforeAutospacing="1" w:after="100" w:afterAutospacing="1"/>
    </w:pPr>
    <w:rPr>
      <w:lang w:eastAsia="en-GB"/>
    </w:rPr>
  </w:style>
  <w:style w:type="paragraph" w:customStyle="1" w:styleId="Default">
    <w:name w:val="Default"/>
    <w:rsid w:val="004A0C3D"/>
    <w:pPr>
      <w:autoSpaceDE w:val="0"/>
      <w:autoSpaceDN w:val="0"/>
      <w:adjustRightInd w:val="0"/>
    </w:pPr>
    <w:rPr>
      <w:rFonts w:ascii="Calibri" w:hAnsi="Calibri" w:cs="Calibri"/>
      <w:color w:val="000000"/>
      <w:sz w:val="24"/>
      <w:szCs w:val="24"/>
    </w:rPr>
  </w:style>
  <w:style w:type="character" w:customStyle="1" w:styleId="phm">
    <w:name w:val="phm"/>
    <w:basedOn w:val="DefaultParagraphFont"/>
    <w:rsid w:val="00C560C1"/>
  </w:style>
  <w:style w:type="character" w:customStyle="1" w:styleId="textexposedhide">
    <w:name w:val="text_exposed_hide"/>
    <w:basedOn w:val="DefaultParagraphFont"/>
    <w:rsid w:val="00F51BB7"/>
  </w:style>
  <w:style w:type="character" w:customStyle="1" w:styleId="textexposedlink">
    <w:name w:val="text_exposed_link"/>
    <w:basedOn w:val="DefaultParagraphFont"/>
    <w:rsid w:val="00F51BB7"/>
  </w:style>
  <w:style w:type="character" w:customStyle="1" w:styleId="55pe">
    <w:name w:val="_55pe"/>
    <w:basedOn w:val="DefaultParagraphFont"/>
    <w:rsid w:val="00F51BB7"/>
  </w:style>
  <w:style w:type="character" w:customStyle="1" w:styleId="6lc">
    <w:name w:val="_6lc"/>
    <w:basedOn w:val="DefaultParagraphFont"/>
    <w:rsid w:val="00F51BB7"/>
  </w:style>
  <w:style w:type="character" w:customStyle="1" w:styleId="5ini">
    <w:name w:val="_5ini"/>
    <w:basedOn w:val="DefaultParagraphFont"/>
    <w:rsid w:val="00F51BB7"/>
  </w:style>
  <w:style w:type="character" w:customStyle="1" w:styleId="textexposedshow">
    <w:name w:val="text_exposed_show"/>
    <w:basedOn w:val="DefaultParagraphFont"/>
    <w:rsid w:val="00F51BB7"/>
  </w:style>
  <w:style w:type="character" w:customStyle="1" w:styleId="null">
    <w:name w:val="null"/>
    <w:basedOn w:val="DefaultParagraphFont"/>
    <w:rsid w:val="00E41FCB"/>
  </w:style>
  <w:style w:type="character" w:customStyle="1" w:styleId="uficommentbody">
    <w:name w:val="uficommentbody"/>
    <w:basedOn w:val="DefaultParagraphFont"/>
    <w:rsid w:val="007052A8"/>
  </w:style>
  <w:style w:type="paragraph" w:styleId="Subtitle">
    <w:name w:val="Subtitle"/>
    <w:basedOn w:val="Normal"/>
    <w:next w:val="Normal"/>
    <w:link w:val="SubtitleChar"/>
    <w:qFormat/>
    <w:rsid w:val="00E94D13"/>
    <w:pPr>
      <w:spacing w:after="60"/>
      <w:jc w:val="center"/>
      <w:outlineLvl w:val="1"/>
    </w:pPr>
    <w:rPr>
      <w:rFonts w:ascii="Cambria" w:hAnsi="Cambria"/>
    </w:rPr>
  </w:style>
  <w:style w:type="character" w:customStyle="1" w:styleId="SubtitleChar">
    <w:name w:val="Subtitle Char"/>
    <w:link w:val="Subtitle"/>
    <w:rsid w:val="00E94D13"/>
    <w:rPr>
      <w:rFonts w:ascii="Cambria" w:eastAsia="Times New Roman" w:hAnsi="Cambria" w:cs="Times New Roman"/>
      <w:sz w:val="24"/>
      <w:szCs w:val="24"/>
      <w:lang w:eastAsia="en-US"/>
    </w:rPr>
  </w:style>
  <w:style w:type="character" w:styleId="FollowedHyperlink">
    <w:name w:val="FollowedHyperlink"/>
    <w:rsid w:val="00E75D0A"/>
    <w:rPr>
      <w:color w:val="954F72"/>
      <w:u w:val="single"/>
    </w:rPr>
  </w:style>
  <w:style w:type="character" w:customStyle="1" w:styleId="invisible">
    <w:name w:val="invisible"/>
    <w:rsid w:val="00AA2423"/>
  </w:style>
  <w:style w:type="character" w:customStyle="1" w:styleId="js-display-url">
    <w:name w:val="js-display-url"/>
    <w:rsid w:val="00AA2423"/>
  </w:style>
  <w:style w:type="character" w:customStyle="1" w:styleId="textexposedshow0">
    <w:name w:val="textexposedshow"/>
    <w:rsid w:val="007C107A"/>
  </w:style>
  <w:style w:type="paragraph" w:customStyle="1" w:styleId="m-5236260701814748795gmail-m-7561737028032633012gmail-m2281199374848617646gmail-m-6682680299034450039gmail-m-7660596154094935658gmail-m-5953906954215804165gmail-m7101564549156262706gmail-m4884582236885630817gmail-m-2086085165445650667gmail-west">
    <w:name w:val="m_-5236260701814748795gmail-m_-7561737028032633012gmail-m_2281199374848617646gmail-m_-6682680299034450039gmail-m_-7660596154094935658gmail-m_-5953906954215804165gmail-m_7101564549156262706gmail-m_4884582236885630817gmail-m_-2086085165445650667gmail-west"/>
    <w:basedOn w:val="Normal"/>
    <w:rsid w:val="00B07A7D"/>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6666">
      <w:bodyDiv w:val="1"/>
      <w:marLeft w:val="0"/>
      <w:marRight w:val="0"/>
      <w:marTop w:val="0"/>
      <w:marBottom w:val="0"/>
      <w:divBdr>
        <w:top w:val="none" w:sz="0" w:space="0" w:color="auto"/>
        <w:left w:val="none" w:sz="0" w:space="0" w:color="auto"/>
        <w:bottom w:val="none" w:sz="0" w:space="0" w:color="auto"/>
        <w:right w:val="none" w:sz="0" w:space="0" w:color="auto"/>
      </w:divBdr>
    </w:div>
    <w:div w:id="26301975">
      <w:bodyDiv w:val="1"/>
      <w:marLeft w:val="0"/>
      <w:marRight w:val="0"/>
      <w:marTop w:val="0"/>
      <w:marBottom w:val="0"/>
      <w:divBdr>
        <w:top w:val="none" w:sz="0" w:space="0" w:color="auto"/>
        <w:left w:val="none" w:sz="0" w:space="0" w:color="auto"/>
        <w:bottom w:val="none" w:sz="0" w:space="0" w:color="auto"/>
        <w:right w:val="none" w:sz="0" w:space="0" w:color="auto"/>
      </w:divBdr>
    </w:div>
    <w:div w:id="32200208">
      <w:bodyDiv w:val="1"/>
      <w:marLeft w:val="0"/>
      <w:marRight w:val="0"/>
      <w:marTop w:val="0"/>
      <w:marBottom w:val="0"/>
      <w:divBdr>
        <w:top w:val="none" w:sz="0" w:space="0" w:color="auto"/>
        <w:left w:val="none" w:sz="0" w:space="0" w:color="auto"/>
        <w:bottom w:val="none" w:sz="0" w:space="0" w:color="auto"/>
        <w:right w:val="none" w:sz="0" w:space="0" w:color="auto"/>
      </w:divBdr>
      <w:divsChild>
        <w:div w:id="863590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8854797">
              <w:marLeft w:val="0"/>
              <w:marRight w:val="0"/>
              <w:marTop w:val="0"/>
              <w:marBottom w:val="0"/>
              <w:divBdr>
                <w:top w:val="none" w:sz="0" w:space="0" w:color="auto"/>
                <w:left w:val="none" w:sz="0" w:space="0" w:color="auto"/>
                <w:bottom w:val="none" w:sz="0" w:space="0" w:color="auto"/>
                <w:right w:val="none" w:sz="0" w:space="0" w:color="auto"/>
              </w:divBdr>
              <w:divsChild>
                <w:div w:id="83784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53213">
      <w:bodyDiv w:val="1"/>
      <w:marLeft w:val="0"/>
      <w:marRight w:val="0"/>
      <w:marTop w:val="0"/>
      <w:marBottom w:val="0"/>
      <w:divBdr>
        <w:top w:val="none" w:sz="0" w:space="0" w:color="auto"/>
        <w:left w:val="none" w:sz="0" w:space="0" w:color="auto"/>
        <w:bottom w:val="none" w:sz="0" w:space="0" w:color="auto"/>
        <w:right w:val="none" w:sz="0" w:space="0" w:color="auto"/>
      </w:divBdr>
      <w:divsChild>
        <w:div w:id="188031807">
          <w:marLeft w:val="0"/>
          <w:marRight w:val="0"/>
          <w:marTop w:val="0"/>
          <w:marBottom w:val="0"/>
          <w:divBdr>
            <w:top w:val="none" w:sz="0" w:space="0" w:color="auto"/>
            <w:left w:val="none" w:sz="0" w:space="0" w:color="auto"/>
            <w:bottom w:val="none" w:sz="0" w:space="0" w:color="auto"/>
            <w:right w:val="none" w:sz="0" w:space="0" w:color="auto"/>
          </w:divBdr>
        </w:div>
        <w:div w:id="198788324">
          <w:marLeft w:val="0"/>
          <w:marRight w:val="0"/>
          <w:marTop w:val="0"/>
          <w:marBottom w:val="0"/>
          <w:divBdr>
            <w:top w:val="none" w:sz="0" w:space="0" w:color="auto"/>
            <w:left w:val="none" w:sz="0" w:space="0" w:color="auto"/>
            <w:bottom w:val="none" w:sz="0" w:space="0" w:color="auto"/>
            <w:right w:val="none" w:sz="0" w:space="0" w:color="auto"/>
          </w:divBdr>
        </w:div>
        <w:div w:id="255556694">
          <w:marLeft w:val="0"/>
          <w:marRight w:val="0"/>
          <w:marTop w:val="0"/>
          <w:marBottom w:val="0"/>
          <w:divBdr>
            <w:top w:val="none" w:sz="0" w:space="0" w:color="auto"/>
            <w:left w:val="none" w:sz="0" w:space="0" w:color="auto"/>
            <w:bottom w:val="none" w:sz="0" w:space="0" w:color="auto"/>
            <w:right w:val="none" w:sz="0" w:space="0" w:color="auto"/>
          </w:divBdr>
        </w:div>
        <w:div w:id="283004081">
          <w:marLeft w:val="0"/>
          <w:marRight w:val="0"/>
          <w:marTop w:val="0"/>
          <w:marBottom w:val="0"/>
          <w:divBdr>
            <w:top w:val="none" w:sz="0" w:space="0" w:color="auto"/>
            <w:left w:val="none" w:sz="0" w:space="0" w:color="auto"/>
            <w:bottom w:val="none" w:sz="0" w:space="0" w:color="auto"/>
            <w:right w:val="none" w:sz="0" w:space="0" w:color="auto"/>
          </w:divBdr>
        </w:div>
        <w:div w:id="293365505">
          <w:marLeft w:val="0"/>
          <w:marRight w:val="0"/>
          <w:marTop w:val="0"/>
          <w:marBottom w:val="0"/>
          <w:divBdr>
            <w:top w:val="none" w:sz="0" w:space="0" w:color="auto"/>
            <w:left w:val="none" w:sz="0" w:space="0" w:color="auto"/>
            <w:bottom w:val="none" w:sz="0" w:space="0" w:color="auto"/>
            <w:right w:val="none" w:sz="0" w:space="0" w:color="auto"/>
          </w:divBdr>
        </w:div>
        <w:div w:id="436682548">
          <w:marLeft w:val="0"/>
          <w:marRight w:val="0"/>
          <w:marTop w:val="0"/>
          <w:marBottom w:val="0"/>
          <w:divBdr>
            <w:top w:val="none" w:sz="0" w:space="0" w:color="auto"/>
            <w:left w:val="none" w:sz="0" w:space="0" w:color="auto"/>
            <w:bottom w:val="none" w:sz="0" w:space="0" w:color="auto"/>
            <w:right w:val="none" w:sz="0" w:space="0" w:color="auto"/>
          </w:divBdr>
        </w:div>
        <w:div w:id="550045682">
          <w:marLeft w:val="0"/>
          <w:marRight w:val="0"/>
          <w:marTop w:val="0"/>
          <w:marBottom w:val="0"/>
          <w:divBdr>
            <w:top w:val="none" w:sz="0" w:space="0" w:color="auto"/>
            <w:left w:val="none" w:sz="0" w:space="0" w:color="auto"/>
            <w:bottom w:val="none" w:sz="0" w:space="0" w:color="auto"/>
            <w:right w:val="none" w:sz="0" w:space="0" w:color="auto"/>
          </w:divBdr>
        </w:div>
        <w:div w:id="672299437">
          <w:marLeft w:val="0"/>
          <w:marRight w:val="0"/>
          <w:marTop w:val="0"/>
          <w:marBottom w:val="0"/>
          <w:divBdr>
            <w:top w:val="none" w:sz="0" w:space="0" w:color="auto"/>
            <w:left w:val="none" w:sz="0" w:space="0" w:color="auto"/>
            <w:bottom w:val="none" w:sz="0" w:space="0" w:color="auto"/>
            <w:right w:val="none" w:sz="0" w:space="0" w:color="auto"/>
          </w:divBdr>
        </w:div>
        <w:div w:id="674305241">
          <w:marLeft w:val="0"/>
          <w:marRight w:val="0"/>
          <w:marTop w:val="0"/>
          <w:marBottom w:val="0"/>
          <w:divBdr>
            <w:top w:val="none" w:sz="0" w:space="0" w:color="auto"/>
            <w:left w:val="none" w:sz="0" w:space="0" w:color="auto"/>
            <w:bottom w:val="none" w:sz="0" w:space="0" w:color="auto"/>
            <w:right w:val="none" w:sz="0" w:space="0" w:color="auto"/>
          </w:divBdr>
        </w:div>
        <w:div w:id="680397952">
          <w:marLeft w:val="0"/>
          <w:marRight w:val="0"/>
          <w:marTop w:val="0"/>
          <w:marBottom w:val="0"/>
          <w:divBdr>
            <w:top w:val="none" w:sz="0" w:space="0" w:color="auto"/>
            <w:left w:val="none" w:sz="0" w:space="0" w:color="auto"/>
            <w:bottom w:val="none" w:sz="0" w:space="0" w:color="auto"/>
            <w:right w:val="none" w:sz="0" w:space="0" w:color="auto"/>
          </w:divBdr>
        </w:div>
        <w:div w:id="702099749">
          <w:marLeft w:val="0"/>
          <w:marRight w:val="0"/>
          <w:marTop w:val="0"/>
          <w:marBottom w:val="0"/>
          <w:divBdr>
            <w:top w:val="none" w:sz="0" w:space="0" w:color="auto"/>
            <w:left w:val="none" w:sz="0" w:space="0" w:color="auto"/>
            <w:bottom w:val="none" w:sz="0" w:space="0" w:color="auto"/>
            <w:right w:val="none" w:sz="0" w:space="0" w:color="auto"/>
          </w:divBdr>
        </w:div>
        <w:div w:id="729692609">
          <w:marLeft w:val="0"/>
          <w:marRight w:val="0"/>
          <w:marTop w:val="0"/>
          <w:marBottom w:val="0"/>
          <w:divBdr>
            <w:top w:val="none" w:sz="0" w:space="0" w:color="auto"/>
            <w:left w:val="none" w:sz="0" w:space="0" w:color="auto"/>
            <w:bottom w:val="none" w:sz="0" w:space="0" w:color="auto"/>
            <w:right w:val="none" w:sz="0" w:space="0" w:color="auto"/>
          </w:divBdr>
        </w:div>
        <w:div w:id="734668011">
          <w:marLeft w:val="0"/>
          <w:marRight w:val="0"/>
          <w:marTop w:val="0"/>
          <w:marBottom w:val="0"/>
          <w:divBdr>
            <w:top w:val="none" w:sz="0" w:space="0" w:color="auto"/>
            <w:left w:val="none" w:sz="0" w:space="0" w:color="auto"/>
            <w:bottom w:val="none" w:sz="0" w:space="0" w:color="auto"/>
            <w:right w:val="none" w:sz="0" w:space="0" w:color="auto"/>
          </w:divBdr>
        </w:div>
        <w:div w:id="783696280">
          <w:marLeft w:val="0"/>
          <w:marRight w:val="0"/>
          <w:marTop w:val="0"/>
          <w:marBottom w:val="0"/>
          <w:divBdr>
            <w:top w:val="none" w:sz="0" w:space="0" w:color="auto"/>
            <w:left w:val="none" w:sz="0" w:space="0" w:color="auto"/>
            <w:bottom w:val="none" w:sz="0" w:space="0" w:color="auto"/>
            <w:right w:val="none" w:sz="0" w:space="0" w:color="auto"/>
          </w:divBdr>
        </w:div>
        <w:div w:id="905342061">
          <w:marLeft w:val="0"/>
          <w:marRight w:val="0"/>
          <w:marTop w:val="0"/>
          <w:marBottom w:val="0"/>
          <w:divBdr>
            <w:top w:val="none" w:sz="0" w:space="0" w:color="auto"/>
            <w:left w:val="none" w:sz="0" w:space="0" w:color="auto"/>
            <w:bottom w:val="none" w:sz="0" w:space="0" w:color="auto"/>
            <w:right w:val="none" w:sz="0" w:space="0" w:color="auto"/>
          </w:divBdr>
        </w:div>
        <w:div w:id="993023729">
          <w:marLeft w:val="0"/>
          <w:marRight w:val="0"/>
          <w:marTop w:val="0"/>
          <w:marBottom w:val="0"/>
          <w:divBdr>
            <w:top w:val="none" w:sz="0" w:space="0" w:color="auto"/>
            <w:left w:val="none" w:sz="0" w:space="0" w:color="auto"/>
            <w:bottom w:val="none" w:sz="0" w:space="0" w:color="auto"/>
            <w:right w:val="none" w:sz="0" w:space="0" w:color="auto"/>
          </w:divBdr>
        </w:div>
        <w:div w:id="1017468365">
          <w:marLeft w:val="0"/>
          <w:marRight w:val="0"/>
          <w:marTop w:val="0"/>
          <w:marBottom w:val="0"/>
          <w:divBdr>
            <w:top w:val="none" w:sz="0" w:space="0" w:color="auto"/>
            <w:left w:val="none" w:sz="0" w:space="0" w:color="auto"/>
            <w:bottom w:val="none" w:sz="0" w:space="0" w:color="auto"/>
            <w:right w:val="none" w:sz="0" w:space="0" w:color="auto"/>
          </w:divBdr>
        </w:div>
        <w:div w:id="1060635931">
          <w:marLeft w:val="0"/>
          <w:marRight w:val="0"/>
          <w:marTop w:val="0"/>
          <w:marBottom w:val="0"/>
          <w:divBdr>
            <w:top w:val="none" w:sz="0" w:space="0" w:color="auto"/>
            <w:left w:val="none" w:sz="0" w:space="0" w:color="auto"/>
            <w:bottom w:val="none" w:sz="0" w:space="0" w:color="auto"/>
            <w:right w:val="none" w:sz="0" w:space="0" w:color="auto"/>
          </w:divBdr>
        </w:div>
        <w:div w:id="1128430388">
          <w:marLeft w:val="0"/>
          <w:marRight w:val="0"/>
          <w:marTop w:val="0"/>
          <w:marBottom w:val="0"/>
          <w:divBdr>
            <w:top w:val="none" w:sz="0" w:space="0" w:color="auto"/>
            <w:left w:val="none" w:sz="0" w:space="0" w:color="auto"/>
            <w:bottom w:val="none" w:sz="0" w:space="0" w:color="auto"/>
            <w:right w:val="none" w:sz="0" w:space="0" w:color="auto"/>
          </w:divBdr>
        </w:div>
        <w:div w:id="1138458108">
          <w:marLeft w:val="0"/>
          <w:marRight w:val="0"/>
          <w:marTop w:val="0"/>
          <w:marBottom w:val="0"/>
          <w:divBdr>
            <w:top w:val="none" w:sz="0" w:space="0" w:color="auto"/>
            <w:left w:val="none" w:sz="0" w:space="0" w:color="auto"/>
            <w:bottom w:val="none" w:sz="0" w:space="0" w:color="auto"/>
            <w:right w:val="none" w:sz="0" w:space="0" w:color="auto"/>
          </w:divBdr>
        </w:div>
        <w:div w:id="1157725617">
          <w:marLeft w:val="0"/>
          <w:marRight w:val="0"/>
          <w:marTop w:val="0"/>
          <w:marBottom w:val="0"/>
          <w:divBdr>
            <w:top w:val="none" w:sz="0" w:space="0" w:color="auto"/>
            <w:left w:val="none" w:sz="0" w:space="0" w:color="auto"/>
            <w:bottom w:val="none" w:sz="0" w:space="0" w:color="auto"/>
            <w:right w:val="none" w:sz="0" w:space="0" w:color="auto"/>
          </w:divBdr>
        </w:div>
        <w:div w:id="1171874861">
          <w:marLeft w:val="0"/>
          <w:marRight w:val="0"/>
          <w:marTop w:val="0"/>
          <w:marBottom w:val="0"/>
          <w:divBdr>
            <w:top w:val="none" w:sz="0" w:space="0" w:color="auto"/>
            <w:left w:val="none" w:sz="0" w:space="0" w:color="auto"/>
            <w:bottom w:val="none" w:sz="0" w:space="0" w:color="auto"/>
            <w:right w:val="none" w:sz="0" w:space="0" w:color="auto"/>
          </w:divBdr>
        </w:div>
        <w:div w:id="1224945413">
          <w:marLeft w:val="0"/>
          <w:marRight w:val="0"/>
          <w:marTop w:val="0"/>
          <w:marBottom w:val="0"/>
          <w:divBdr>
            <w:top w:val="none" w:sz="0" w:space="0" w:color="auto"/>
            <w:left w:val="none" w:sz="0" w:space="0" w:color="auto"/>
            <w:bottom w:val="none" w:sz="0" w:space="0" w:color="auto"/>
            <w:right w:val="none" w:sz="0" w:space="0" w:color="auto"/>
          </w:divBdr>
        </w:div>
        <w:div w:id="1289968844">
          <w:marLeft w:val="0"/>
          <w:marRight w:val="0"/>
          <w:marTop w:val="0"/>
          <w:marBottom w:val="0"/>
          <w:divBdr>
            <w:top w:val="none" w:sz="0" w:space="0" w:color="auto"/>
            <w:left w:val="none" w:sz="0" w:space="0" w:color="auto"/>
            <w:bottom w:val="none" w:sz="0" w:space="0" w:color="auto"/>
            <w:right w:val="none" w:sz="0" w:space="0" w:color="auto"/>
          </w:divBdr>
        </w:div>
        <w:div w:id="1332684917">
          <w:marLeft w:val="0"/>
          <w:marRight w:val="0"/>
          <w:marTop w:val="0"/>
          <w:marBottom w:val="0"/>
          <w:divBdr>
            <w:top w:val="none" w:sz="0" w:space="0" w:color="auto"/>
            <w:left w:val="none" w:sz="0" w:space="0" w:color="auto"/>
            <w:bottom w:val="none" w:sz="0" w:space="0" w:color="auto"/>
            <w:right w:val="none" w:sz="0" w:space="0" w:color="auto"/>
          </w:divBdr>
        </w:div>
        <w:div w:id="1367099739">
          <w:marLeft w:val="0"/>
          <w:marRight w:val="0"/>
          <w:marTop w:val="0"/>
          <w:marBottom w:val="0"/>
          <w:divBdr>
            <w:top w:val="none" w:sz="0" w:space="0" w:color="auto"/>
            <w:left w:val="none" w:sz="0" w:space="0" w:color="auto"/>
            <w:bottom w:val="none" w:sz="0" w:space="0" w:color="auto"/>
            <w:right w:val="none" w:sz="0" w:space="0" w:color="auto"/>
          </w:divBdr>
        </w:div>
        <w:div w:id="1488858864">
          <w:marLeft w:val="0"/>
          <w:marRight w:val="0"/>
          <w:marTop w:val="0"/>
          <w:marBottom w:val="0"/>
          <w:divBdr>
            <w:top w:val="none" w:sz="0" w:space="0" w:color="auto"/>
            <w:left w:val="none" w:sz="0" w:space="0" w:color="auto"/>
            <w:bottom w:val="none" w:sz="0" w:space="0" w:color="auto"/>
            <w:right w:val="none" w:sz="0" w:space="0" w:color="auto"/>
          </w:divBdr>
        </w:div>
        <w:div w:id="1506165542">
          <w:marLeft w:val="0"/>
          <w:marRight w:val="0"/>
          <w:marTop w:val="0"/>
          <w:marBottom w:val="0"/>
          <w:divBdr>
            <w:top w:val="none" w:sz="0" w:space="0" w:color="auto"/>
            <w:left w:val="none" w:sz="0" w:space="0" w:color="auto"/>
            <w:bottom w:val="none" w:sz="0" w:space="0" w:color="auto"/>
            <w:right w:val="none" w:sz="0" w:space="0" w:color="auto"/>
          </w:divBdr>
        </w:div>
        <w:div w:id="1653026251">
          <w:marLeft w:val="0"/>
          <w:marRight w:val="0"/>
          <w:marTop w:val="0"/>
          <w:marBottom w:val="0"/>
          <w:divBdr>
            <w:top w:val="none" w:sz="0" w:space="0" w:color="auto"/>
            <w:left w:val="none" w:sz="0" w:space="0" w:color="auto"/>
            <w:bottom w:val="none" w:sz="0" w:space="0" w:color="auto"/>
            <w:right w:val="none" w:sz="0" w:space="0" w:color="auto"/>
          </w:divBdr>
        </w:div>
        <w:div w:id="1736514143">
          <w:marLeft w:val="0"/>
          <w:marRight w:val="0"/>
          <w:marTop w:val="0"/>
          <w:marBottom w:val="0"/>
          <w:divBdr>
            <w:top w:val="none" w:sz="0" w:space="0" w:color="auto"/>
            <w:left w:val="none" w:sz="0" w:space="0" w:color="auto"/>
            <w:bottom w:val="none" w:sz="0" w:space="0" w:color="auto"/>
            <w:right w:val="none" w:sz="0" w:space="0" w:color="auto"/>
          </w:divBdr>
        </w:div>
        <w:div w:id="1788962551">
          <w:marLeft w:val="0"/>
          <w:marRight w:val="0"/>
          <w:marTop w:val="0"/>
          <w:marBottom w:val="0"/>
          <w:divBdr>
            <w:top w:val="none" w:sz="0" w:space="0" w:color="auto"/>
            <w:left w:val="none" w:sz="0" w:space="0" w:color="auto"/>
            <w:bottom w:val="none" w:sz="0" w:space="0" w:color="auto"/>
            <w:right w:val="none" w:sz="0" w:space="0" w:color="auto"/>
          </w:divBdr>
        </w:div>
        <w:div w:id="1825122157">
          <w:marLeft w:val="0"/>
          <w:marRight w:val="0"/>
          <w:marTop w:val="0"/>
          <w:marBottom w:val="0"/>
          <w:divBdr>
            <w:top w:val="none" w:sz="0" w:space="0" w:color="auto"/>
            <w:left w:val="none" w:sz="0" w:space="0" w:color="auto"/>
            <w:bottom w:val="none" w:sz="0" w:space="0" w:color="auto"/>
            <w:right w:val="none" w:sz="0" w:space="0" w:color="auto"/>
          </w:divBdr>
        </w:div>
        <w:div w:id="1935359298">
          <w:marLeft w:val="0"/>
          <w:marRight w:val="0"/>
          <w:marTop w:val="0"/>
          <w:marBottom w:val="0"/>
          <w:divBdr>
            <w:top w:val="none" w:sz="0" w:space="0" w:color="auto"/>
            <w:left w:val="none" w:sz="0" w:space="0" w:color="auto"/>
            <w:bottom w:val="none" w:sz="0" w:space="0" w:color="auto"/>
            <w:right w:val="none" w:sz="0" w:space="0" w:color="auto"/>
          </w:divBdr>
        </w:div>
        <w:div w:id="2013872512">
          <w:marLeft w:val="0"/>
          <w:marRight w:val="0"/>
          <w:marTop w:val="0"/>
          <w:marBottom w:val="0"/>
          <w:divBdr>
            <w:top w:val="none" w:sz="0" w:space="0" w:color="auto"/>
            <w:left w:val="none" w:sz="0" w:space="0" w:color="auto"/>
            <w:bottom w:val="none" w:sz="0" w:space="0" w:color="auto"/>
            <w:right w:val="none" w:sz="0" w:space="0" w:color="auto"/>
          </w:divBdr>
        </w:div>
      </w:divsChild>
    </w:div>
    <w:div w:id="75785539">
      <w:bodyDiv w:val="1"/>
      <w:marLeft w:val="0"/>
      <w:marRight w:val="0"/>
      <w:marTop w:val="0"/>
      <w:marBottom w:val="0"/>
      <w:divBdr>
        <w:top w:val="none" w:sz="0" w:space="0" w:color="auto"/>
        <w:left w:val="none" w:sz="0" w:space="0" w:color="auto"/>
        <w:bottom w:val="none" w:sz="0" w:space="0" w:color="auto"/>
        <w:right w:val="none" w:sz="0" w:space="0" w:color="auto"/>
      </w:divBdr>
    </w:div>
    <w:div w:id="86342012">
      <w:bodyDiv w:val="1"/>
      <w:marLeft w:val="0"/>
      <w:marRight w:val="0"/>
      <w:marTop w:val="0"/>
      <w:marBottom w:val="0"/>
      <w:divBdr>
        <w:top w:val="none" w:sz="0" w:space="0" w:color="auto"/>
        <w:left w:val="none" w:sz="0" w:space="0" w:color="auto"/>
        <w:bottom w:val="none" w:sz="0" w:space="0" w:color="auto"/>
        <w:right w:val="none" w:sz="0" w:space="0" w:color="auto"/>
      </w:divBdr>
    </w:div>
    <w:div w:id="98376285">
      <w:bodyDiv w:val="1"/>
      <w:marLeft w:val="0"/>
      <w:marRight w:val="0"/>
      <w:marTop w:val="0"/>
      <w:marBottom w:val="0"/>
      <w:divBdr>
        <w:top w:val="none" w:sz="0" w:space="0" w:color="auto"/>
        <w:left w:val="none" w:sz="0" w:space="0" w:color="auto"/>
        <w:bottom w:val="none" w:sz="0" w:space="0" w:color="auto"/>
        <w:right w:val="none" w:sz="0" w:space="0" w:color="auto"/>
      </w:divBdr>
    </w:div>
    <w:div w:id="101148354">
      <w:bodyDiv w:val="1"/>
      <w:marLeft w:val="0"/>
      <w:marRight w:val="0"/>
      <w:marTop w:val="0"/>
      <w:marBottom w:val="0"/>
      <w:divBdr>
        <w:top w:val="none" w:sz="0" w:space="0" w:color="auto"/>
        <w:left w:val="none" w:sz="0" w:space="0" w:color="auto"/>
        <w:bottom w:val="none" w:sz="0" w:space="0" w:color="auto"/>
        <w:right w:val="none" w:sz="0" w:space="0" w:color="auto"/>
      </w:divBdr>
      <w:divsChild>
        <w:div w:id="1166095106">
          <w:marLeft w:val="0"/>
          <w:marRight w:val="0"/>
          <w:marTop w:val="0"/>
          <w:marBottom w:val="0"/>
          <w:divBdr>
            <w:top w:val="none" w:sz="0" w:space="0" w:color="auto"/>
            <w:left w:val="none" w:sz="0" w:space="0" w:color="auto"/>
            <w:bottom w:val="none" w:sz="0" w:space="0" w:color="auto"/>
            <w:right w:val="none" w:sz="0" w:space="0" w:color="auto"/>
          </w:divBdr>
        </w:div>
        <w:div w:id="1691878160">
          <w:marLeft w:val="0"/>
          <w:marRight w:val="0"/>
          <w:marTop w:val="0"/>
          <w:marBottom w:val="0"/>
          <w:divBdr>
            <w:top w:val="none" w:sz="0" w:space="0" w:color="auto"/>
            <w:left w:val="none" w:sz="0" w:space="0" w:color="auto"/>
            <w:bottom w:val="none" w:sz="0" w:space="0" w:color="auto"/>
            <w:right w:val="none" w:sz="0" w:space="0" w:color="auto"/>
          </w:divBdr>
        </w:div>
      </w:divsChild>
    </w:div>
    <w:div w:id="105125125">
      <w:bodyDiv w:val="1"/>
      <w:marLeft w:val="0"/>
      <w:marRight w:val="0"/>
      <w:marTop w:val="0"/>
      <w:marBottom w:val="0"/>
      <w:divBdr>
        <w:top w:val="none" w:sz="0" w:space="0" w:color="auto"/>
        <w:left w:val="none" w:sz="0" w:space="0" w:color="auto"/>
        <w:bottom w:val="none" w:sz="0" w:space="0" w:color="auto"/>
        <w:right w:val="none" w:sz="0" w:space="0" w:color="auto"/>
      </w:divBdr>
    </w:div>
    <w:div w:id="106824924">
      <w:bodyDiv w:val="1"/>
      <w:marLeft w:val="0"/>
      <w:marRight w:val="0"/>
      <w:marTop w:val="0"/>
      <w:marBottom w:val="0"/>
      <w:divBdr>
        <w:top w:val="none" w:sz="0" w:space="0" w:color="auto"/>
        <w:left w:val="none" w:sz="0" w:space="0" w:color="auto"/>
        <w:bottom w:val="none" w:sz="0" w:space="0" w:color="auto"/>
        <w:right w:val="none" w:sz="0" w:space="0" w:color="auto"/>
      </w:divBdr>
    </w:div>
    <w:div w:id="137115353">
      <w:bodyDiv w:val="1"/>
      <w:marLeft w:val="0"/>
      <w:marRight w:val="0"/>
      <w:marTop w:val="0"/>
      <w:marBottom w:val="0"/>
      <w:divBdr>
        <w:top w:val="none" w:sz="0" w:space="0" w:color="auto"/>
        <w:left w:val="none" w:sz="0" w:space="0" w:color="auto"/>
        <w:bottom w:val="none" w:sz="0" w:space="0" w:color="auto"/>
        <w:right w:val="none" w:sz="0" w:space="0" w:color="auto"/>
      </w:divBdr>
    </w:div>
    <w:div w:id="146898259">
      <w:bodyDiv w:val="1"/>
      <w:marLeft w:val="0"/>
      <w:marRight w:val="0"/>
      <w:marTop w:val="0"/>
      <w:marBottom w:val="0"/>
      <w:divBdr>
        <w:top w:val="none" w:sz="0" w:space="0" w:color="auto"/>
        <w:left w:val="none" w:sz="0" w:space="0" w:color="auto"/>
        <w:bottom w:val="none" w:sz="0" w:space="0" w:color="auto"/>
        <w:right w:val="none" w:sz="0" w:space="0" w:color="auto"/>
      </w:divBdr>
    </w:div>
    <w:div w:id="147089610">
      <w:bodyDiv w:val="1"/>
      <w:marLeft w:val="0"/>
      <w:marRight w:val="0"/>
      <w:marTop w:val="0"/>
      <w:marBottom w:val="0"/>
      <w:divBdr>
        <w:top w:val="none" w:sz="0" w:space="0" w:color="auto"/>
        <w:left w:val="none" w:sz="0" w:space="0" w:color="auto"/>
        <w:bottom w:val="none" w:sz="0" w:space="0" w:color="auto"/>
        <w:right w:val="none" w:sz="0" w:space="0" w:color="auto"/>
      </w:divBdr>
    </w:div>
    <w:div w:id="150951012">
      <w:bodyDiv w:val="1"/>
      <w:marLeft w:val="0"/>
      <w:marRight w:val="0"/>
      <w:marTop w:val="0"/>
      <w:marBottom w:val="0"/>
      <w:divBdr>
        <w:top w:val="none" w:sz="0" w:space="0" w:color="auto"/>
        <w:left w:val="none" w:sz="0" w:space="0" w:color="auto"/>
        <w:bottom w:val="none" w:sz="0" w:space="0" w:color="auto"/>
        <w:right w:val="none" w:sz="0" w:space="0" w:color="auto"/>
      </w:divBdr>
    </w:div>
    <w:div w:id="151415063">
      <w:bodyDiv w:val="1"/>
      <w:marLeft w:val="0"/>
      <w:marRight w:val="0"/>
      <w:marTop w:val="0"/>
      <w:marBottom w:val="0"/>
      <w:divBdr>
        <w:top w:val="none" w:sz="0" w:space="0" w:color="auto"/>
        <w:left w:val="none" w:sz="0" w:space="0" w:color="auto"/>
        <w:bottom w:val="none" w:sz="0" w:space="0" w:color="auto"/>
        <w:right w:val="none" w:sz="0" w:space="0" w:color="auto"/>
      </w:divBdr>
    </w:div>
    <w:div w:id="182937759">
      <w:bodyDiv w:val="1"/>
      <w:marLeft w:val="0"/>
      <w:marRight w:val="0"/>
      <w:marTop w:val="0"/>
      <w:marBottom w:val="0"/>
      <w:divBdr>
        <w:top w:val="none" w:sz="0" w:space="0" w:color="auto"/>
        <w:left w:val="none" w:sz="0" w:space="0" w:color="auto"/>
        <w:bottom w:val="none" w:sz="0" w:space="0" w:color="auto"/>
        <w:right w:val="none" w:sz="0" w:space="0" w:color="auto"/>
      </w:divBdr>
      <w:divsChild>
        <w:div w:id="543906692">
          <w:marLeft w:val="0"/>
          <w:marRight w:val="0"/>
          <w:marTop w:val="0"/>
          <w:marBottom w:val="0"/>
          <w:divBdr>
            <w:top w:val="none" w:sz="0" w:space="0" w:color="auto"/>
            <w:left w:val="none" w:sz="0" w:space="0" w:color="auto"/>
            <w:bottom w:val="none" w:sz="0" w:space="0" w:color="auto"/>
            <w:right w:val="none" w:sz="0" w:space="0" w:color="auto"/>
          </w:divBdr>
          <w:divsChild>
            <w:div w:id="1457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3666">
      <w:bodyDiv w:val="1"/>
      <w:marLeft w:val="0"/>
      <w:marRight w:val="0"/>
      <w:marTop w:val="0"/>
      <w:marBottom w:val="0"/>
      <w:divBdr>
        <w:top w:val="none" w:sz="0" w:space="0" w:color="auto"/>
        <w:left w:val="none" w:sz="0" w:space="0" w:color="auto"/>
        <w:bottom w:val="none" w:sz="0" w:space="0" w:color="auto"/>
        <w:right w:val="none" w:sz="0" w:space="0" w:color="auto"/>
      </w:divBdr>
    </w:div>
    <w:div w:id="201524876">
      <w:bodyDiv w:val="1"/>
      <w:marLeft w:val="0"/>
      <w:marRight w:val="0"/>
      <w:marTop w:val="0"/>
      <w:marBottom w:val="0"/>
      <w:divBdr>
        <w:top w:val="none" w:sz="0" w:space="0" w:color="auto"/>
        <w:left w:val="none" w:sz="0" w:space="0" w:color="auto"/>
        <w:bottom w:val="none" w:sz="0" w:space="0" w:color="auto"/>
        <w:right w:val="none" w:sz="0" w:space="0" w:color="auto"/>
      </w:divBdr>
      <w:divsChild>
        <w:div w:id="1879509914">
          <w:marLeft w:val="0"/>
          <w:marRight w:val="0"/>
          <w:marTop w:val="0"/>
          <w:marBottom w:val="0"/>
          <w:divBdr>
            <w:top w:val="none" w:sz="0" w:space="0" w:color="auto"/>
            <w:left w:val="none" w:sz="0" w:space="0" w:color="auto"/>
            <w:bottom w:val="none" w:sz="0" w:space="0" w:color="auto"/>
            <w:right w:val="none" w:sz="0" w:space="0" w:color="auto"/>
          </w:divBdr>
        </w:div>
        <w:div w:id="2045671235">
          <w:marLeft w:val="0"/>
          <w:marRight w:val="0"/>
          <w:marTop w:val="0"/>
          <w:marBottom w:val="0"/>
          <w:divBdr>
            <w:top w:val="none" w:sz="0" w:space="0" w:color="auto"/>
            <w:left w:val="none" w:sz="0" w:space="0" w:color="auto"/>
            <w:bottom w:val="none" w:sz="0" w:space="0" w:color="auto"/>
            <w:right w:val="none" w:sz="0" w:space="0" w:color="auto"/>
          </w:divBdr>
        </w:div>
      </w:divsChild>
    </w:div>
    <w:div w:id="209928420">
      <w:bodyDiv w:val="1"/>
      <w:marLeft w:val="0"/>
      <w:marRight w:val="0"/>
      <w:marTop w:val="0"/>
      <w:marBottom w:val="0"/>
      <w:divBdr>
        <w:top w:val="none" w:sz="0" w:space="0" w:color="auto"/>
        <w:left w:val="none" w:sz="0" w:space="0" w:color="auto"/>
        <w:bottom w:val="none" w:sz="0" w:space="0" w:color="auto"/>
        <w:right w:val="none" w:sz="0" w:space="0" w:color="auto"/>
      </w:divBdr>
    </w:div>
    <w:div w:id="223877712">
      <w:bodyDiv w:val="1"/>
      <w:marLeft w:val="0"/>
      <w:marRight w:val="0"/>
      <w:marTop w:val="0"/>
      <w:marBottom w:val="0"/>
      <w:divBdr>
        <w:top w:val="none" w:sz="0" w:space="0" w:color="auto"/>
        <w:left w:val="none" w:sz="0" w:space="0" w:color="auto"/>
        <w:bottom w:val="none" w:sz="0" w:space="0" w:color="auto"/>
        <w:right w:val="none" w:sz="0" w:space="0" w:color="auto"/>
      </w:divBdr>
      <w:divsChild>
        <w:div w:id="24450690">
          <w:marLeft w:val="0"/>
          <w:marRight w:val="0"/>
          <w:marTop w:val="0"/>
          <w:marBottom w:val="0"/>
          <w:divBdr>
            <w:top w:val="none" w:sz="0" w:space="0" w:color="auto"/>
            <w:left w:val="none" w:sz="0" w:space="0" w:color="auto"/>
            <w:bottom w:val="none" w:sz="0" w:space="0" w:color="auto"/>
            <w:right w:val="none" w:sz="0" w:space="0" w:color="auto"/>
          </w:divBdr>
        </w:div>
        <w:div w:id="244464526">
          <w:marLeft w:val="0"/>
          <w:marRight w:val="0"/>
          <w:marTop w:val="0"/>
          <w:marBottom w:val="0"/>
          <w:divBdr>
            <w:top w:val="none" w:sz="0" w:space="0" w:color="auto"/>
            <w:left w:val="none" w:sz="0" w:space="0" w:color="auto"/>
            <w:bottom w:val="none" w:sz="0" w:space="0" w:color="auto"/>
            <w:right w:val="none" w:sz="0" w:space="0" w:color="auto"/>
          </w:divBdr>
        </w:div>
        <w:div w:id="619534611">
          <w:marLeft w:val="0"/>
          <w:marRight w:val="0"/>
          <w:marTop w:val="0"/>
          <w:marBottom w:val="0"/>
          <w:divBdr>
            <w:top w:val="none" w:sz="0" w:space="0" w:color="auto"/>
            <w:left w:val="none" w:sz="0" w:space="0" w:color="auto"/>
            <w:bottom w:val="none" w:sz="0" w:space="0" w:color="auto"/>
            <w:right w:val="none" w:sz="0" w:space="0" w:color="auto"/>
          </w:divBdr>
        </w:div>
        <w:div w:id="1328899810">
          <w:marLeft w:val="0"/>
          <w:marRight w:val="0"/>
          <w:marTop w:val="0"/>
          <w:marBottom w:val="0"/>
          <w:divBdr>
            <w:top w:val="none" w:sz="0" w:space="0" w:color="auto"/>
            <w:left w:val="none" w:sz="0" w:space="0" w:color="auto"/>
            <w:bottom w:val="none" w:sz="0" w:space="0" w:color="auto"/>
            <w:right w:val="none" w:sz="0" w:space="0" w:color="auto"/>
          </w:divBdr>
        </w:div>
        <w:div w:id="1542594712">
          <w:marLeft w:val="0"/>
          <w:marRight w:val="0"/>
          <w:marTop w:val="0"/>
          <w:marBottom w:val="0"/>
          <w:divBdr>
            <w:top w:val="none" w:sz="0" w:space="0" w:color="auto"/>
            <w:left w:val="none" w:sz="0" w:space="0" w:color="auto"/>
            <w:bottom w:val="none" w:sz="0" w:space="0" w:color="auto"/>
            <w:right w:val="none" w:sz="0" w:space="0" w:color="auto"/>
          </w:divBdr>
        </w:div>
        <w:div w:id="1812819876">
          <w:marLeft w:val="0"/>
          <w:marRight w:val="0"/>
          <w:marTop w:val="0"/>
          <w:marBottom w:val="0"/>
          <w:divBdr>
            <w:top w:val="none" w:sz="0" w:space="0" w:color="auto"/>
            <w:left w:val="none" w:sz="0" w:space="0" w:color="auto"/>
            <w:bottom w:val="none" w:sz="0" w:space="0" w:color="auto"/>
            <w:right w:val="none" w:sz="0" w:space="0" w:color="auto"/>
          </w:divBdr>
        </w:div>
      </w:divsChild>
    </w:div>
    <w:div w:id="224340333">
      <w:bodyDiv w:val="1"/>
      <w:marLeft w:val="0"/>
      <w:marRight w:val="0"/>
      <w:marTop w:val="0"/>
      <w:marBottom w:val="0"/>
      <w:divBdr>
        <w:top w:val="none" w:sz="0" w:space="0" w:color="auto"/>
        <w:left w:val="none" w:sz="0" w:space="0" w:color="auto"/>
        <w:bottom w:val="none" w:sz="0" w:space="0" w:color="auto"/>
        <w:right w:val="none" w:sz="0" w:space="0" w:color="auto"/>
      </w:divBdr>
      <w:divsChild>
        <w:div w:id="351956138">
          <w:marLeft w:val="0"/>
          <w:marRight w:val="0"/>
          <w:marTop w:val="0"/>
          <w:marBottom w:val="0"/>
          <w:divBdr>
            <w:top w:val="none" w:sz="0" w:space="0" w:color="auto"/>
            <w:left w:val="none" w:sz="0" w:space="0" w:color="auto"/>
            <w:bottom w:val="none" w:sz="0" w:space="0" w:color="auto"/>
            <w:right w:val="none" w:sz="0" w:space="0" w:color="auto"/>
          </w:divBdr>
        </w:div>
        <w:div w:id="876966499">
          <w:marLeft w:val="0"/>
          <w:marRight w:val="0"/>
          <w:marTop w:val="0"/>
          <w:marBottom w:val="0"/>
          <w:divBdr>
            <w:top w:val="none" w:sz="0" w:space="0" w:color="auto"/>
            <w:left w:val="none" w:sz="0" w:space="0" w:color="auto"/>
            <w:bottom w:val="none" w:sz="0" w:space="0" w:color="auto"/>
            <w:right w:val="none" w:sz="0" w:space="0" w:color="auto"/>
          </w:divBdr>
        </w:div>
        <w:div w:id="1263877956">
          <w:marLeft w:val="0"/>
          <w:marRight w:val="0"/>
          <w:marTop w:val="0"/>
          <w:marBottom w:val="0"/>
          <w:divBdr>
            <w:top w:val="none" w:sz="0" w:space="0" w:color="auto"/>
            <w:left w:val="none" w:sz="0" w:space="0" w:color="auto"/>
            <w:bottom w:val="none" w:sz="0" w:space="0" w:color="auto"/>
            <w:right w:val="none" w:sz="0" w:space="0" w:color="auto"/>
          </w:divBdr>
        </w:div>
        <w:div w:id="2080714195">
          <w:marLeft w:val="0"/>
          <w:marRight w:val="0"/>
          <w:marTop w:val="0"/>
          <w:marBottom w:val="0"/>
          <w:divBdr>
            <w:top w:val="none" w:sz="0" w:space="0" w:color="auto"/>
            <w:left w:val="none" w:sz="0" w:space="0" w:color="auto"/>
            <w:bottom w:val="none" w:sz="0" w:space="0" w:color="auto"/>
            <w:right w:val="none" w:sz="0" w:space="0" w:color="auto"/>
          </w:divBdr>
        </w:div>
      </w:divsChild>
    </w:div>
    <w:div w:id="225531854">
      <w:bodyDiv w:val="1"/>
      <w:marLeft w:val="0"/>
      <w:marRight w:val="0"/>
      <w:marTop w:val="0"/>
      <w:marBottom w:val="0"/>
      <w:divBdr>
        <w:top w:val="none" w:sz="0" w:space="0" w:color="auto"/>
        <w:left w:val="none" w:sz="0" w:space="0" w:color="auto"/>
        <w:bottom w:val="none" w:sz="0" w:space="0" w:color="auto"/>
        <w:right w:val="none" w:sz="0" w:space="0" w:color="auto"/>
      </w:divBdr>
      <w:divsChild>
        <w:div w:id="1012074817">
          <w:marLeft w:val="0"/>
          <w:marRight w:val="0"/>
          <w:marTop w:val="0"/>
          <w:marBottom w:val="0"/>
          <w:divBdr>
            <w:top w:val="none" w:sz="0" w:space="0" w:color="auto"/>
            <w:left w:val="none" w:sz="0" w:space="0" w:color="auto"/>
            <w:bottom w:val="none" w:sz="0" w:space="0" w:color="auto"/>
            <w:right w:val="none" w:sz="0" w:space="0" w:color="auto"/>
          </w:divBdr>
          <w:divsChild>
            <w:div w:id="13279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654081">
      <w:bodyDiv w:val="1"/>
      <w:marLeft w:val="0"/>
      <w:marRight w:val="0"/>
      <w:marTop w:val="0"/>
      <w:marBottom w:val="0"/>
      <w:divBdr>
        <w:top w:val="none" w:sz="0" w:space="0" w:color="auto"/>
        <w:left w:val="none" w:sz="0" w:space="0" w:color="auto"/>
        <w:bottom w:val="none" w:sz="0" w:space="0" w:color="auto"/>
        <w:right w:val="none" w:sz="0" w:space="0" w:color="auto"/>
      </w:divBdr>
    </w:div>
    <w:div w:id="260993869">
      <w:bodyDiv w:val="1"/>
      <w:marLeft w:val="0"/>
      <w:marRight w:val="0"/>
      <w:marTop w:val="0"/>
      <w:marBottom w:val="0"/>
      <w:divBdr>
        <w:top w:val="none" w:sz="0" w:space="0" w:color="auto"/>
        <w:left w:val="none" w:sz="0" w:space="0" w:color="auto"/>
        <w:bottom w:val="none" w:sz="0" w:space="0" w:color="auto"/>
        <w:right w:val="none" w:sz="0" w:space="0" w:color="auto"/>
      </w:divBdr>
    </w:div>
    <w:div w:id="267544898">
      <w:bodyDiv w:val="1"/>
      <w:marLeft w:val="0"/>
      <w:marRight w:val="0"/>
      <w:marTop w:val="0"/>
      <w:marBottom w:val="0"/>
      <w:divBdr>
        <w:top w:val="none" w:sz="0" w:space="0" w:color="auto"/>
        <w:left w:val="none" w:sz="0" w:space="0" w:color="auto"/>
        <w:bottom w:val="none" w:sz="0" w:space="0" w:color="auto"/>
        <w:right w:val="none" w:sz="0" w:space="0" w:color="auto"/>
      </w:divBdr>
    </w:div>
    <w:div w:id="267663913">
      <w:bodyDiv w:val="1"/>
      <w:marLeft w:val="0"/>
      <w:marRight w:val="0"/>
      <w:marTop w:val="0"/>
      <w:marBottom w:val="0"/>
      <w:divBdr>
        <w:top w:val="none" w:sz="0" w:space="0" w:color="auto"/>
        <w:left w:val="none" w:sz="0" w:space="0" w:color="auto"/>
        <w:bottom w:val="none" w:sz="0" w:space="0" w:color="auto"/>
        <w:right w:val="none" w:sz="0" w:space="0" w:color="auto"/>
      </w:divBdr>
    </w:div>
    <w:div w:id="270745180">
      <w:bodyDiv w:val="1"/>
      <w:marLeft w:val="0"/>
      <w:marRight w:val="0"/>
      <w:marTop w:val="0"/>
      <w:marBottom w:val="0"/>
      <w:divBdr>
        <w:top w:val="none" w:sz="0" w:space="0" w:color="auto"/>
        <w:left w:val="none" w:sz="0" w:space="0" w:color="auto"/>
        <w:bottom w:val="none" w:sz="0" w:space="0" w:color="auto"/>
        <w:right w:val="none" w:sz="0" w:space="0" w:color="auto"/>
      </w:divBdr>
    </w:div>
    <w:div w:id="270862212">
      <w:bodyDiv w:val="1"/>
      <w:marLeft w:val="0"/>
      <w:marRight w:val="0"/>
      <w:marTop w:val="0"/>
      <w:marBottom w:val="0"/>
      <w:divBdr>
        <w:top w:val="none" w:sz="0" w:space="0" w:color="auto"/>
        <w:left w:val="none" w:sz="0" w:space="0" w:color="auto"/>
        <w:bottom w:val="none" w:sz="0" w:space="0" w:color="auto"/>
        <w:right w:val="none" w:sz="0" w:space="0" w:color="auto"/>
      </w:divBdr>
    </w:div>
    <w:div w:id="273564818">
      <w:bodyDiv w:val="1"/>
      <w:marLeft w:val="0"/>
      <w:marRight w:val="0"/>
      <w:marTop w:val="0"/>
      <w:marBottom w:val="0"/>
      <w:divBdr>
        <w:top w:val="none" w:sz="0" w:space="0" w:color="auto"/>
        <w:left w:val="none" w:sz="0" w:space="0" w:color="auto"/>
        <w:bottom w:val="none" w:sz="0" w:space="0" w:color="auto"/>
        <w:right w:val="none" w:sz="0" w:space="0" w:color="auto"/>
      </w:divBdr>
    </w:div>
    <w:div w:id="296835699">
      <w:bodyDiv w:val="1"/>
      <w:marLeft w:val="0"/>
      <w:marRight w:val="0"/>
      <w:marTop w:val="0"/>
      <w:marBottom w:val="0"/>
      <w:divBdr>
        <w:top w:val="none" w:sz="0" w:space="0" w:color="auto"/>
        <w:left w:val="none" w:sz="0" w:space="0" w:color="auto"/>
        <w:bottom w:val="none" w:sz="0" w:space="0" w:color="auto"/>
        <w:right w:val="none" w:sz="0" w:space="0" w:color="auto"/>
      </w:divBdr>
    </w:div>
    <w:div w:id="307590265">
      <w:bodyDiv w:val="1"/>
      <w:marLeft w:val="0"/>
      <w:marRight w:val="0"/>
      <w:marTop w:val="0"/>
      <w:marBottom w:val="0"/>
      <w:divBdr>
        <w:top w:val="none" w:sz="0" w:space="0" w:color="auto"/>
        <w:left w:val="none" w:sz="0" w:space="0" w:color="auto"/>
        <w:bottom w:val="none" w:sz="0" w:space="0" w:color="auto"/>
        <w:right w:val="none" w:sz="0" w:space="0" w:color="auto"/>
      </w:divBdr>
      <w:divsChild>
        <w:div w:id="316735791">
          <w:marLeft w:val="0"/>
          <w:marRight w:val="0"/>
          <w:marTop w:val="0"/>
          <w:marBottom w:val="0"/>
          <w:divBdr>
            <w:top w:val="none" w:sz="0" w:space="0" w:color="auto"/>
            <w:left w:val="none" w:sz="0" w:space="0" w:color="auto"/>
            <w:bottom w:val="none" w:sz="0" w:space="0" w:color="auto"/>
            <w:right w:val="none" w:sz="0" w:space="0" w:color="auto"/>
          </w:divBdr>
        </w:div>
        <w:div w:id="1747604429">
          <w:marLeft w:val="0"/>
          <w:marRight w:val="0"/>
          <w:marTop w:val="0"/>
          <w:marBottom w:val="0"/>
          <w:divBdr>
            <w:top w:val="none" w:sz="0" w:space="0" w:color="auto"/>
            <w:left w:val="none" w:sz="0" w:space="0" w:color="auto"/>
            <w:bottom w:val="none" w:sz="0" w:space="0" w:color="auto"/>
            <w:right w:val="none" w:sz="0" w:space="0" w:color="auto"/>
          </w:divBdr>
        </w:div>
      </w:divsChild>
    </w:div>
    <w:div w:id="322203318">
      <w:bodyDiv w:val="1"/>
      <w:marLeft w:val="0"/>
      <w:marRight w:val="0"/>
      <w:marTop w:val="0"/>
      <w:marBottom w:val="0"/>
      <w:divBdr>
        <w:top w:val="none" w:sz="0" w:space="0" w:color="auto"/>
        <w:left w:val="none" w:sz="0" w:space="0" w:color="auto"/>
        <w:bottom w:val="none" w:sz="0" w:space="0" w:color="auto"/>
        <w:right w:val="none" w:sz="0" w:space="0" w:color="auto"/>
      </w:divBdr>
    </w:div>
    <w:div w:id="325984881">
      <w:bodyDiv w:val="1"/>
      <w:marLeft w:val="0"/>
      <w:marRight w:val="0"/>
      <w:marTop w:val="0"/>
      <w:marBottom w:val="0"/>
      <w:divBdr>
        <w:top w:val="none" w:sz="0" w:space="0" w:color="auto"/>
        <w:left w:val="none" w:sz="0" w:space="0" w:color="auto"/>
        <w:bottom w:val="none" w:sz="0" w:space="0" w:color="auto"/>
        <w:right w:val="none" w:sz="0" w:space="0" w:color="auto"/>
      </w:divBdr>
    </w:div>
    <w:div w:id="345863494">
      <w:bodyDiv w:val="1"/>
      <w:marLeft w:val="0"/>
      <w:marRight w:val="0"/>
      <w:marTop w:val="0"/>
      <w:marBottom w:val="0"/>
      <w:divBdr>
        <w:top w:val="none" w:sz="0" w:space="0" w:color="auto"/>
        <w:left w:val="none" w:sz="0" w:space="0" w:color="auto"/>
        <w:bottom w:val="none" w:sz="0" w:space="0" w:color="auto"/>
        <w:right w:val="none" w:sz="0" w:space="0" w:color="auto"/>
      </w:divBdr>
    </w:div>
    <w:div w:id="353264939">
      <w:bodyDiv w:val="1"/>
      <w:marLeft w:val="0"/>
      <w:marRight w:val="0"/>
      <w:marTop w:val="0"/>
      <w:marBottom w:val="0"/>
      <w:divBdr>
        <w:top w:val="none" w:sz="0" w:space="0" w:color="auto"/>
        <w:left w:val="none" w:sz="0" w:space="0" w:color="auto"/>
        <w:bottom w:val="none" w:sz="0" w:space="0" w:color="auto"/>
        <w:right w:val="none" w:sz="0" w:space="0" w:color="auto"/>
      </w:divBdr>
    </w:div>
    <w:div w:id="369847231">
      <w:bodyDiv w:val="1"/>
      <w:marLeft w:val="0"/>
      <w:marRight w:val="0"/>
      <w:marTop w:val="0"/>
      <w:marBottom w:val="0"/>
      <w:divBdr>
        <w:top w:val="none" w:sz="0" w:space="0" w:color="auto"/>
        <w:left w:val="none" w:sz="0" w:space="0" w:color="auto"/>
        <w:bottom w:val="none" w:sz="0" w:space="0" w:color="auto"/>
        <w:right w:val="none" w:sz="0" w:space="0" w:color="auto"/>
      </w:divBdr>
    </w:div>
    <w:div w:id="380399443">
      <w:bodyDiv w:val="1"/>
      <w:marLeft w:val="0"/>
      <w:marRight w:val="0"/>
      <w:marTop w:val="0"/>
      <w:marBottom w:val="0"/>
      <w:divBdr>
        <w:top w:val="none" w:sz="0" w:space="0" w:color="auto"/>
        <w:left w:val="none" w:sz="0" w:space="0" w:color="auto"/>
        <w:bottom w:val="none" w:sz="0" w:space="0" w:color="auto"/>
        <w:right w:val="none" w:sz="0" w:space="0" w:color="auto"/>
      </w:divBdr>
      <w:divsChild>
        <w:div w:id="303394918">
          <w:marLeft w:val="0"/>
          <w:marRight w:val="0"/>
          <w:marTop w:val="0"/>
          <w:marBottom w:val="0"/>
          <w:divBdr>
            <w:top w:val="none" w:sz="0" w:space="0" w:color="auto"/>
            <w:left w:val="none" w:sz="0" w:space="0" w:color="auto"/>
            <w:bottom w:val="none" w:sz="0" w:space="0" w:color="auto"/>
            <w:right w:val="none" w:sz="0" w:space="0" w:color="auto"/>
          </w:divBdr>
          <w:divsChild>
            <w:div w:id="36394844">
              <w:marLeft w:val="0"/>
              <w:marRight w:val="0"/>
              <w:marTop w:val="0"/>
              <w:marBottom w:val="0"/>
              <w:divBdr>
                <w:top w:val="none" w:sz="0" w:space="0" w:color="auto"/>
                <w:left w:val="none" w:sz="0" w:space="0" w:color="auto"/>
                <w:bottom w:val="none" w:sz="0" w:space="0" w:color="auto"/>
                <w:right w:val="none" w:sz="0" w:space="0" w:color="auto"/>
              </w:divBdr>
            </w:div>
            <w:div w:id="50660898">
              <w:marLeft w:val="0"/>
              <w:marRight w:val="0"/>
              <w:marTop w:val="0"/>
              <w:marBottom w:val="0"/>
              <w:divBdr>
                <w:top w:val="none" w:sz="0" w:space="0" w:color="auto"/>
                <w:left w:val="none" w:sz="0" w:space="0" w:color="auto"/>
                <w:bottom w:val="none" w:sz="0" w:space="0" w:color="auto"/>
                <w:right w:val="none" w:sz="0" w:space="0" w:color="auto"/>
              </w:divBdr>
            </w:div>
            <w:div w:id="185943295">
              <w:marLeft w:val="0"/>
              <w:marRight w:val="0"/>
              <w:marTop w:val="0"/>
              <w:marBottom w:val="0"/>
              <w:divBdr>
                <w:top w:val="none" w:sz="0" w:space="0" w:color="auto"/>
                <w:left w:val="none" w:sz="0" w:space="0" w:color="auto"/>
                <w:bottom w:val="none" w:sz="0" w:space="0" w:color="auto"/>
                <w:right w:val="none" w:sz="0" w:space="0" w:color="auto"/>
              </w:divBdr>
            </w:div>
            <w:div w:id="293296147">
              <w:marLeft w:val="0"/>
              <w:marRight w:val="0"/>
              <w:marTop w:val="0"/>
              <w:marBottom w:val="0"/>
              <w:divBdr>
                <w:top w:val="none" w:sz="0" w:space="0" w:color="auto"/>
                <w:left w:val="none" w:sz="0" w:space="0" w:color="auto"/>
                <w:bottom w:val="none" w:sz="0" w:space="0" w:color="auto"/>
                <w:right w:val="none" w:sz="0" w:space="0" w:color="auto"/>
              </w:divBdr>
            </w:div>
            <w:div w:id="306402853">
              <w:marLeft w:val="0"/>
              <w:marRight w:val="0"/>
              <w:marTop w:val="0"/>
              <w:marBottom w:val="0"/>
              <w:divBdr>
                <w:top w:val="none" w:sz="0" w:space="0" w:color="auto"/>
                <w:left w:val="none" w:sz="0" w:space="0" w:color="auto"/>
                <w:bottom w:val="none" w:sz="0" w:space="0" w:color="auto"/>
                <w:right w:val="none" w:sz="0" w:space="0" w:color="auto"/>
              </w:divBdr>
            </w:div>
            <w:div w:id="317925740">
              <w:marLeft w:val="0"/>
              <w:marRight w:val="0"/>
              <w:marTop w:val="0"/>
              <w:marBottom w:val="0"/>
              <w:divBdr>
                <w:top w:val="none" w:sz="0" w:space="0" w:color="auto"/>
                <w:left w:val="none" w:sz="0" w:space="0" w:color="auto"/>
                <w:bottom w:val="none" w:sz="0" w:space="0" w:color="auto"/>
                <w:right w:val="none" w:sz="0" w:space="0" w:color="auto"/>
              </w:divBdr>
            </w:div>
            <w:div w:id="367336136">
              <w:marLeft w:val="0"/>
              <w:marRight w:val="0"/>
              <w:marTop w:val="0"/>
              <w:marBottom w:val="0"/>
              <w:divBdr>
                <w:top w:val="none" w:sz="0" w:space="0" w:color="auto"/>
                <w:left w:val="none" w:sz="0" w:space="0" w:color="auto"/>
                <w:bottom w:val="none" w:sz="0" w:space="0" w:color="auto"/>
                <w:right w:val="none" w:sz="0" w:space="0" w:color="auto"/>
              </w:divBdr>
            </w:div>
            <w:div w:id="383060978">
              <w:marLeft w:val="0"/>
              <w:marRight w:val="0"/>
              <w:marTop w:val="0"/>
              <w:marBottom w:val="0"/>
              <w:divBdr>
                <w:top w:val="none" w:sz="0" w:space="0" w:color="auto"/>
                <w:left w:val="none" w:sz="0" w:space="0" w:color="auto"/>
                <w:bottom w:val="none" w:sz="0" w:space="0" w:color="auto"/>
                <w:right w:val="none" w:sz="0" w:space="0" w:color="auto"/>
              </w:divBdr>
            </w:div>
            <w:div w:id="389109259">
              <w:marLeft w:val="0"/>
              <w:marRight w:val="0"/>
              <w:marTop w:val="0"/>
              <w:marBottom w:val="0"/>
              <w:divBdr>
                <w:top w:val="none" w:sz="0" w:space="0" w:color="auto"/>
                <w:left w:val="none" w:sz="0" w:space="0" w:color="auto"/>
                <w:bottom w:val="none" w:sz="0" w:space="0" w:color="auto"/>
                <w:right w:val="none" w:sz="0" w:space="0" w:color="auto"/>
              </w:divBdr>
            </w:div>
            <w:div w:id="396904464">
              <w:marLeft w:val="0"/>
              <w:marRight w:val="0"/>
              <w:marTop w:val="0"/>
              <w:marBottom w:val="0"/>
              <w:divBdr>
                <w:top w:val="none" w:sz="0" w:space="0" w:color="auto"/>
                <w:left w:val="none" w:sz="0" w:space="0" w:color="auto"/>
                <w:bottom w:val="none" w:sz="0" w:space="0" w:color="auto"/>
                <w:right w:val="none" w:sz="0" w:space="0" w:color="auto"/>
              </w:divBdr>
            </w:div>
            <w:div w:id="403647021">
              <w:marLeft w:val="0"/>
              <w:marRight w:val="0"/>
              <w:marTop w:val="0"/>
              <w:marBottom w:val="0"/>
              <w:divBdr>
                <w:top w:val="none" w:sz="0" w:space="0" w:color="auto"/>
                <w:left w:val="none" w:sz="0" w:space="0" w:color="auto"/>
                <w:bottom w:val="none" w:sz="0" w:space="0" w:color="auto"/>
                <w:right w:val="none" w:sz="0" w:space="0" w:color="auto"/>
              </w:divBdr>
            </w:div>
            <w:div w:id="459373517">
              <w:marLeft w:val="0"/>
              <w:marRight w:val="0"/>
              <w:marTop w:val="0"/>
              <w:marBottom w:val="0"/>
              <w:divBdr>
                <w:top w:val="none" w:sz="0" w:space="0" w:color="auto"/>
                <w:left w:val="none" w:sz="0" w:space="0" w:color="auto"/>
                <w:bottom w:val="none" w:sz="0" w:space="0" w:color="auto"/>
                <w:right w:val="none" w:sz="0" w:space="0" w:color="auto"/>
              </w:divBdr>
            </w:div>
            <w:div w:id="634683015">
              <w:marLeft w:val="0"/>
              <w:marRight w:val="0"/>
              <w:marTop w:val="0"/>
              <w:marBottom w:val="0"/>
              <w:divBdr>
                <w:top w:val="none" w:sz="0" w:space="0" w:color="auto"/>
                <w:left w:val="none" w:sz="0" w:space="0" w:color="auto"/>
                <w:bottom w:val="none" w:sz="0" w:space="0" w:color="auto"/>
                <w:right w:val="none" w:sz="0" w:space="0" w:color="auto"/>
              </w:divBdr>
            </w:div>
            <w:div w:id="672295752">
              <w:marLeft w:val="0"/>
              <w:marRight w:val="0"/>
              <w:marTop w:val="0"/>
              <w:marBottom w:val="0"/>
              <w:divBdr>
                <w:top w:val="none" w:sz="0" w:space="0" w:color="auto"/>
                <w:left w:val="none" w:sz="0" w:space="0" w:color="auto"/>
                <w:bottom w:val="none" w:sz="0" w:space="0" w:color="auto"/>
                <w:right w:val="none" w:sz="0" w:space="0" w:color="auto"/>
              </w:divBdr>
            </w:div>
            <w:div w:id="701786469">
              <w:marLeft w:val="0"/>
              <w:marRight w:val="0"/>
              <w:marTop w:val="0"/>
              <w:marBottom w:val="0"/>
              <w:divBdr>
                <w:top w:val="none" w:sz="0" w:space="0" w:color="auto"/>
                <w:left w:val="none" w:sz="0" w:space="0" w:color="auto"/>
                <w:bottom w:val="none" w:sz="0" w:space="0" w:color="auto"/>
                <w:right w:val="none" w:sz="0" w:space="0" w:color="auto"/>
              </w:divBdr>
            </w:div>
            <w:div w:id="743452311">
              <w:marLeft w:val="0"/>
              <w:marRight w:val="0"/>
              <w:marTop w:val="0"/>
              <w:marBottom w:val="0"/>
              <w:divBdr>
                <w:top w:val="none" w:sz="0" w:space="0" w:color="auto"/>
                <w:left w:val="none" w:sz="0" w:space="0" w:color="auto"/>
                <w:bottom w:val="none" w:sz="0" w:space="0" w:color="auto"/>
                <w:right w:val="none" w:sz="0" w:space="0" w:color="auto"/>
              </w:divBdr>
            </w:div>
            <w:div w:id="788627117">
              <w:marLeft w:val="0"/>
              <w:marRight w:val="0"/>
              <w:marTop w:val="0"/>
              <w:marBottom w:val="0"/>
              <w:divBdr>
                <w:top w:val="none" w:sz="0" w:space="0" w:color="auto"/>
                <w:left w:val="none" w:sz="0" w:space="0" w:color="auto"/>
                <w:bottom w:val="none" w:sz="0" w:space="0" w:color="auto"/>
                <w:right w:val="none" w:sz="0" w:space="0" w:color="auto"/>
              </w:divBdr>
            </w:div>
            <w:div w:id="851842815">
              <w:marLeft w:val="0"/>
              <w:marRight w:val="0"/>
              <w:marTop w:val="0"/>
              <w:marBottom w:val="0"/>
              <w:divBdr>
                <w:top w:val="none" w:sz="0" w:space="0" w:color="auto"/>
                <w:left w:val="none" w:sz="0" w:space="0" w:color="auto"/>
                <w:bottom w:val="none" w:sz="0" w:space="0" w:color="auto"/>
                <w:right w:val="none" w:sz="0" w:space="0" w:color="auto"/>
              </w:divBdr>
            </w:div>
            <w:div w:id="889027213">
              <w:marLeft w:val="0"/>
              <w:marRight w:val="0"/>
              <w:marTop w:val="0"/>
              <w:marBottom w:val="0"/>
              <w:divBdr>
                <w:top w:val="none" w:sz="0" w:space="0" w:color="auto"/>
                <w:left w:val="none" w:sz="0" w:space="0" w:color="auto"/>
                <w:bottom w:val="none" w:sz="0" w:space="0" w:color="auto"/>
                <w:right w:val="none" w:sz="0" w:space="0" w:color="auto"/>
              </w:divBdr>
            </w:div>
            <w:div w:id="893273669">
              <w:marLeft w:val="0"/>
              <w:marRight w:val="0"/>
              <w:marTop w:val="0"/>
              <w:marBottom w:val="0"/>
              <w:divBdr>
                <w:top w:val="none" w:sz="0" w:space="0" w:color="auto"/>
                <w:left w:val="none" w:sz="0" w:space="0" w:color="auto"/>
                <w:bottom w:val="none" w:sz="0" w:space="0" w:color="auto"/>
                <w:right w:val="none" w:sz="0" w:space="0" w:color="auto"/>
              </w:divBdr>
            </w:div>
            <w:div w:id="1043872589">
              <w:marLeft w:val="0"/>
              <w:marRight w:val="0"/>
              <w:marTop w:val="0"/>
              <w:marBottom w:val="0"/>
              <w:divBdr>
                <w:top w:val="none" w:sz="0" w:space="0" w:color="auto"/>
                <w:left w:val="none" w:sz="0" w:space="0" w:color="auto"/>
                <w:bottom w:val="none" w:sz="0" w:space="0" w:color="auto"/>
                <w:right w:val="none" w:sz="0" w:space="0" w:color="auto"/>
              </w:divBdr>
            </w:div>
            <w:div w:id="1119910352">
              <w:marLeft w:val="0"/>
              <w:marRight w:val="0"/>
              <w:marTop w:val="0"/>
              <w:marBottom w:val="0"/>
              <w:divBdr>
                <w:top w:val="none" w:sz="0" w:space="0" w:color="auto"/>
                <w:left w:val="none" w:sz="0" w:space="0" w:color="auto"/>
                <w:bottom w:val="none" w:sz="0" w:space="0" w:color="auto"/>
                <w:right w:val="none" w:sz="0" w:space="0" w:color="auto"/>
              </w:divBdr>
            </w:div>
            <w:div w:id="1218321071">
              <w:marLeft w:val="0"/>
              <w:marRight w:val="0"/>
              <w:marTop w:val="0"/>
              <w:marBottom w:val="0"/>
              <w:divBdr>
                <w:top w:val="none" w:sz="0" w:space="0" w:color="auto"/>
                <w:left w:val="none" w:sz="0" w:space="0" w:color="auto"/>
                <w:bottom w:val="none" w:sz="0" w:space="0" w:color="auto"/>
                <w:right w:val="none" w:sz="0" w:space="0" w:color="auto"/>
              </w:divBdr>
            </w:div>
            <w:div w:id="1230724356">
              <w:marLeft w:val="0"/>
              <w:marRight w:val="0"/>
              <w:marTop w:val="0"/>
              <w:marBottom w:val="0"/>
              <w:divBdr>
                <w:top w:val="none" w:sz="0" w:space="0" w:color="auto"/>
                <w:left w:val="none" w:sz="0" w:space="0" w:color="auto"/>
                <w:bottom w:val="none" w:sz="0" w:space="0" w:color="auto"/>
                <w:right w:val="none" w:sz="0" w:space="0" w:color="auto"/>
              </w:divBdr>
            </w:div>
            <w:div w:id="1348294127">
              <w:marLeft w:val="0"/>
              <w:marRight w:val="0"/>
              <w:marTop w:val="0"/>
              <w:marBottom w:val="0"/>
              <w:divBdr>
                <w:top w:val="none" w:sz="0" w:space="0" w:color="auto"/>
                <w:left w:val="none" w:sz="0" w:space="0" w:color="auto"/>
                <w:bottom w:val="none" w:sz="0" w:space="0" w:color="auto"/>
                <w:right w:val="none" w:sz="0" w:space="0" w:color="auto"/>
              </w:divBdr>
            </w:div>
            <w:div w:id="1354190897">
              <w:marLeft w:val="0"/>
              <w:marRight w:val="0"/>
              <w:marTop w:val="0"/>
              <w:marBottom w:val="0"/>
              <w:divBdr>
                <w:top w:val="none" w:sz="0" w:space="0" w:color="auto"/>
                <w:left w:val="none" w:sz="0" w:space="0" w:color="auto"/>
                <w:bottom w:val="none" w:sz="0" w:space="0" w:color="auto"/>
                <w:right w:val="none" w:sz="0" w:space="0" w:color="auto"/>
              </w:divBdr>
            </w:div>
            <w:div w:id="1378312722">
              <w:marLeft w:val="0"/>
              <w:marRight w:val="0"/>
              <w:marTop w:val="0"/>
              <w:marBottom w:val="0"/>
              <w:divBdr>
                <w:top w:val="none" w:sz="0" w:space="0" w:color="auto"/>
                <w:left w:val="none" w:sz="0" w:space="0" w:color="auto"/>
                <w:bottom w:val="none" w:sz="0" w:space="0" w:color="auto"/>
                <w:right w:val="none" w:sz="0" w:space="0" w:color="auto"/>
              </w:divBdr>
            </w:div>
            <w:div w:id="1423180802">
              <w:marLeft w:val="0"/>
              <w:marRight w:val="0"/>
              <w:marTop w:val="0"/>
              <w:marBottom w:val="0"/>
              <w:divBdr>
                <w:top w:val="none" w:sz="0" w:space="0" w:color="auto"/>
                <w:left w:val="none" w:sz="0" w:space="0" w:color="auto"/>
                <w:bottom w:val="none" w:sz="0" w:space="0" w:color="auto"/>
                <w:right w:val="none" w:sz="0" w:space="0" w:color="auto"/>
              </w:divBdr>
            </w:div>
            <w:div w:id="1456757352">
              <w:marLeft w:val="0"/>
              <w:marRight w:val="0"/>
              <w:marTop w:val="0"/>
              <w:marBottom w:val="0"/>
              <w:divBdr>
                <w:top w:val="none" w:sz="0" w:space="0" w:color="auto"/>
                <w:left w:val="none" w:sz="0" w:space="0" w:color="auto"/>
                <w:bottom w:val="none" w:sz="0" w:space="0" w:color="auto"/>
                <w:right w:val="none" w:sz="0" w:space="0" w:color="auto"/>
              </w:divBdr>
            </w:div>
            <w:div w:id="1456874997">
              <w:marLeft w:val="0"/>
              <w:marRight w:val="0"/>
              <w:marTop w:val="0"/>
              <w:marBottom w:val="0"/>
              <w:divBdr>
                <w:top w:val="none" w:sz="0" w:space="0" w:color="auto"/>
                <w:left w:val="none" w:sz="0" w:space="0" w:color="auto"/>
                <w:bottom w:val="none" w:sz="0" w:space="0" w:color="auto"/>
                <w:right w:val="none" w:sz="0" w:space="0" w:color="auto"/>
              </w:divBdr>
            </w:div>
            <w:div w:id="1487278504">
              <w:marLeft w:val="0"/>
              <w:marRight w:val="0"/>
              <w:marTop w:val="0"/>
              <w:marBottom w:val="0"/>
              <w:divBdr>
                <w:top w:val="none" w:sz="0" w:space="0" w:color="auto"/>
                <w:left w:val="none" w:sz="0" w:space="0" w:color="auto"/>
                <w:bottom w:val="none" w:sz="0" w:space="0" w:color="auto"/>
                <w:right w:val="none" w:sz="0" w:space="0" w:color="auto"/>
              </w:divBdr>
            </w:div>
            <w:div w:id="1492327168">
              <w:marLeft w:val="0"/>
              <w:marRight w:val="0"/>
              <w:marTop w:val="0"/>
              <w:marBottom w:val="0"/>
              <w:divBdr>
                <w:top w:val="none" w:sz="0" w:space="0" w:color="auto"/>
                <w:left w:val="none" w:sz="0" w:space="0" w:color="auto"/>
                <w:bottom w:val="none" w:sz="0" w:space="0" w:color="auto"/>
                <w:right w:val="none" w:sz="0" w:space="0" w:color="auto"/>
              </w:divBdr>
            </w:div>
            <w:div w:id="1628122561">
              <w:marLeft w:val="0"/>
              <w:marRight w:val="0"/>
              <w:marTop w:val="0"/>
              <w:marBottom w:val="0"/>
              <w:divBdr>
                <w:top w:val="none" w:sz="0" w:space="0" w:color="auto"/>
                <w:left w:val="none" w:sz="0" w:space="0" w:color="auto"/>
                <w:bottom w:val="none" w:sz="0" w:space="0" w:color="auto"/>
                <w:right w:val="none" w:sz="0" w:space="0" w:color="auto"/>
              </w:divBdr>
            </w:div>
            <w:div w:id="1666400739">
              <w:marLeft w:val="0"/>
              <w:marRight w:val="0"/>
              <w:marTop w:val="0"/>
              <w:marBottom w:val="0"/>
              <w:divBdr>
                <w:top w:val="none" w:sz="0" w:space="0" w:color="auto"/>
                <w:left w:val="none" w:sz="0" w:space="0" w:color="auto"/>
                <w:bottom w:val="none" w:sz="0" w:space="0" w:color="auto"/>
                <w:right w:val="none" w:sz="0" w:space="0" w:color="auto"/>
              </w:divBdr>
            </w:div>
            <w:div w:id="1670333162">
              <w:marLeft w:val="0"/>
              <w:marRight w:val="0"/>
              <w:marTop w:val="0"/>
              <w:marBottom w:val="0"/>
              <w:divBdr>
                <w:top w:val="none" w:sz="0" w:space="0" w:color="auto"/>
                <w:left w:val="none" w:sz="0" w:space="0" w:color="auto"/>
                <w:bottom w:val="none" w:sz="0" w:space="0" w:color="auto"/>
                <w:right w:val="none" w:sz="0" w:space="0" w:color="auto"/>
              </w:divBdr>
            </w:div>
            <w:div w:id="1734158171">
              <w:marLeft w:val="0"/>
              <w:marRight w:val="0"/>
              <w:marTop w:val="0"/>
              <w:marBottom w:val="0"/>
              <w:divBdr>
                <w:top w:val="none" w:sz="0" w:space="0" w:color="auto"/>
                <w:left w:val="none" w:sz="0" w:space="0" w:color="auto"/>
                <w:bottom w:val="none" w:sz="0" w:space="0" w:color="auto"/>
                <w:right w:val="none" w:sz="0" w:space="0" w:color="auto"/>
              </w:divBdr>
            </w:div>
            <w:div w:id="1747259292">
              <w:marLeft w:val="0"/>
              <w:marRight w:val="0"/>
              <w:marTop w:val="0"/>
              <w:marBottom w:val="0"/>
              <w:divBdr>
                <w:top w:val="none" w:sz="0" w:space="0" w:color="auto"/>
                <w:left w:val="none" w:sz="0" w:space="0" w:color="auto"/>
                <w:bottom w:val="none" w:sz="0" w:space="0" w:color="auto"/>
                <w:right w:val="none" w:sz="0" w:space="0" w:color="auto"/>
              </w:divBdr>
            </w:div>
            <w:div w:id="1796170016">
              <w:marLeft w:val="0"/>
              <w:marRight w:val="0"/>
              <w:marTop w:val="0"/>
              <w:marBottom w:val="0"/>
              <w:divBdr>
                <w:top w:val="none" w:sz="0" w:space="0" w:color="auto"/>
                <w:left w:val="none" w:sz="0" w:space="0" w:color="auto"/>
                <w:bottom w:val="none" w:sz="0" w:space="0" w:color="auto"/>
                <w:right w:val="none" w:sz="0" w:space="0" w:color="auto"/>
              </w:divBdr>
            </w:div>
            <w:div w:id="1796674348">
              <w:marLeft w:val="0"/>
              <w:marRight w:val="0"/>
              <w:marTop w:val="0"/>
              <w:marBottom w:val="0"/>
              <w:divBdr>
                <w:top w:val="none" w:sz="0" w:space="0" w:color="auto"/>
                <w:left w:val="none" w:sz="0" w:space="0" w:color="auto"/>
                <w:bottom w:val="none" w:sz="0" w:space="0" w:color="auto"/>
                <w:right w:val="none" w:sz="0" w:space="0" w:color="auto"/>
              </w:divBdr>
            </w:div>
            <w:div w:id="1823042641">
              <w:marLeft w:val="0"/>
              <w:marRight w:val="0"/>
              <w:marTop w:val="0"/>
              <w:marBottom w:val="0"/>
              <w:divBdr>
                <w:top w:val="none" w:sz="0" w:space="0" w:color="auto"/>
                <w:left w:val="none" w:sz="0" w:space="0" w:color="auto"/>
                <w:bottom w:val="none" w:sz="0" w:space="0" w:color="auto"/>
                <w:right w:val="none" w:sz="0" w:space="0" w:color="auto"/>
              </w:divBdr>
            </w:div>
            <w:div w:id="1860856031">
              <w:marLeft w:val="0"/>
              <w:marRight w:val="0"/>
              <w:marTop w:val="0"/>
              <w:marBottom w:val="0"/>
              <w:divBdr>
                <w:top w:val="none" w:sz="0" w:space="0" w:color="auto"/>
                <w:left w:val="none" w:sz="0" w:space="0" w:color="auto"/>
                <w:bottom w:val="none" w:sz="0" w:space="0" w:color="auto"/>
                <w:right w:val="none" w:sz="0" w:space="0" w:color="auto"/>
              </w:divBdr>
            </w:div>
            <w:div w:id="1890216682">
              <w:marLeft w:val="0"/>
              <w:marRight w:val="0"/>
              <w:marTop w:val="0"/>
              <w:marBottom w:val="0"/>
              <w:divBdr>
                <w:top w:val="none" w:sz="0" w:space="0" w:color="auto"/>
                <w:left w:val="none" w:sz="0" w:space="0" w:color="auto"/>
                <w:bottom w:val="none" w:sz="0" w:space="0" w:color="auto"/>
                <w:right w:val="none" w:sz="0" w:space="0" w:color="auto"/>
              </w:divBdr>
            </w:div>
            <w:div w:id="1897858733">
              <w:marLeft w:val="0"/>
              <w:marRight w:val="0"/>
              <w:marTop w:val="0"/>
              <w:marBottom w:val="0"/>
              <w:divBdr>
                <w:top w:val="none" w:sz="0" w:space="0" w:color="auto"/>
                <w:left w:val="none" w:sz="0" w:space="0" w:color="auto"/>
                <w:bottom w:val="none" w:sz="0" w:space="0" w:color="auto"/>
                <w:right w:val="none" w:sz="0" w:space="0" w:color="auto"/>
              </w:divBdr>
            </w:div>
            <w:div w:id="1955282516">
              <w:marLeft w:val="0"/>
              <w:marRight w:val="0"/>
              <w:marTop w:val="0"/>
              <w:marBottom w:val="0"/>
              <w:divBdr>
                <w:top w:val="none" w:sz="0" w:space="0" w:color="auto"/>
                <w:left w:val="none" w:sz="0" w:space="0" w:color="auto"/>
                <w:bottom w:val="none" w:sz="0" w:space="0" w:color="auto"/>
                <w:right w:val="none" w:sz="0" w:space="0" w:color="auto"/>
              </w:divBdr>
            </w:div>
            <w:div w:id="2034525804">
              <w:marLeft w:val="0"/>
              <w:marRight w:val="0"/>
              <w:marTop w:val="0"/>
              <w:marBottom w:val="0"/>
              <w:divBdr>
                <w:top w:val="none" w:sz="0" w:space="0" w:color="auto"/>
                <w:left w:val="none" w:sz="0" w:space="0" w:color="auto"/>
                <w:bottom w:val="none" w:sz="0" w:space="0" w:color="auto"/>
                <w:right w:val="none" w:sz="0" w:space="0" w:color="auto"/>
              </w:divBdr>
            </w:div>
            <w:div w:id="205392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85273">
      <w:bodyDiv w:val="1"/>
      <w:marLeft w:val="0"/>
      <w:marRight w:val="0"/>
      <w:marTop w:val="0"/>
      <w:marBottom w:val="0"/>
      <w:divBdr>
        <w:top w:val="none" w:sz="0" w:space="0" w:color="auto"/>
        <w:left w:val="none" w:sz="0" w:space="0" w:color="auto"/>
        <w:bottom w:val="none" w:sz="0" w:space="0" w:color="auto"/>
        <w:right w:val="none" w:sz="0" w:space="0" w:color="auto"/>
      </w:divBdr>
    </w:div>
    <w:div w:id="394275822">
      <w:bodyDiv w:val="1"/>
      <w:marLeft w:val="0"/>
      <w:marRight w:val="0"/>
      <w:marTop w:val="0"/>
      <w:marBottom w:val="0"/>
      <w:divBdr>
        <w:top w:val="none" w:sz="0" w:space="0" w:color="auto"/>
        <w:left w:val="none" w:sz="0" w:space="0" w:color="auto"/>
        <w:bottom w:val="none" w:sz="0" w:space="0" w:color="auto"/>
        <w:right w:val="none" w:sz="0" w:space="0" w:color="auto"/>
      </w:divBdr>
    </w:div>
    <w:div w:id="439690307">
      <w:bodyDiv w:val="1"/>
      <w:marLeft w:val="0"/>
      <w:marRight w:val="0"/>
      <w:marTop w:val="0"/>
      <w:marBottom w:val="0"/>
      <w:divBdr>
        <w:top w:val="none" w:sz="0" w:space="0" w:color="auto"/>
        <w:left w:val="none" w:sz="0" w:space="0" w:color="auto"/>
        <w:bottom w:val="none" w:sz="0" w:space="0" w:color="auto"/>
        <w:right w:val="none" w:sz="0" w:space="0" w:color="auto"/>
      </w:divBdr>
    </w:div>
    <w:div w:id="441146872">
      <w:bodyDiv w:val="1"/>
      <w:marLeft w:val="0"/>
      <w:marRight w:val="0"/>
      <w:marTop w:val="0"/>
      <w:marBottom w:val="0"/>
      <w:divBdr>
        <w:top w:val="none" w:sz="0" w:space="0" w:color="auto"/>
        <w:left w:val="none" w:sz="0" w:space="0" w:color="auto"/>
        <w:bottom w:val="none" w:sz="0" w:space="0" w:color="auto"/>
        <w:right w:val="none" w:sz="0" w:space="0" w:color="auto"/>
      </w:divBdr>
      <w:divsChild>
        <w:div w:id="855312531">
          <w:marLeft w:val="0"/>
          <w:marRight w:val="0"/>
          <w:marTop w:val="0"/>
          <w:marBottom w:val="0"/>
          <w:divBdr>
            <w:top w:val="none" w:sz="0" w:space="0" w:color="auto"/>
            <w:left w:val="none" w:sz="0" w:space="0" w:color="auto"/>
            <w:bottom w:val="none" w:sz="0" w:space="0" w:color="auto"/>
            <w:right w:val="none" w:sz="0" w:space="0" w:color="auto"/>
          </w:divBdr>
        </w:div>
        <w:div w:id="1325234048">
          <w:marLeft w:val="0"/>
          <w:marRight w:val="0"/>
          <w:marTop w:val="0"/>
          <w:marBottom w:val="0"/>
          <w:divBdr>
            <w:top w:val="none" w:sz="0" w:space="0" w:color="auto"/>
            <w:left w:val="none" w:sz="0" w:space="0" w:color="auto"/>
            <w:bottom w:val="none" w:sz="0" w:space="0" w:color="auto"/>
            <w:right w:val="none" w:sz="0" w:space="0" w:color="auto"/>
          </w:divBdr>
          <w:divsChild>
            <w:div w:id="841090497">
              <w:marLeft w:val="0"/>
              <w:marRight w:val="0"/>
              <w:marTop w:val="0"/>
              <w:marBottom w:val="0"/>
              <w:divBdr>
                <w:top w:val="none" w:sz="0" w:space="0" w:color="auto"/>
                <w:left w:val="none" w:sz="0" w:space="0" w:color="auto"/>
                <w:bottom w:val="none" w:sz="0" w:space="0" w:color="auto"/>
                <w:right w:val="none" w:sz="0" w:space="0" w:color="auto"/>
              </w:divBdr>
              <w:divsChild>
                <w:div w:id="369190313">
                  <w:marLeft w:val="0"/>
                  <w:marRight w:val="0"/>
                  <w:marTop w:val="0"/>
                  <w:marBottom w:val="0"/>
                  <w:divBdr>
                    <w:top w:val="none" w:sz="0" w:space="0" w:color="auto"/>
                    <w:left w:val="none" w:sz="0" w:space="0" w:color="auto"/>
                    <w:bottom w:val="none" w:sz="0" w:space="0" w:color="auto"/>
                    <w:right w:val="none" w:sz="0" w:space="0" w:color="auto"/>
                  </w:divBdr>
                  <w:divsChild>
                    <w:div w:id="446854600">
                      <w:marLeft w:val="0"/>
                      <w:marRight w:val="0"/>
                      <w:marTop w:val="0"/>
                      <w:marBottom w:val="0"/>
                      <w:divBdr>
                        <w:top w:val="none" w:sz="0" w:space="0" w:color="auto"/>
                        <w:left w:val="none" w:sz="0" w:space="0" w:color="auto"/>
                        <w:bottom w:val="none" w:sz="0" w:space="0" w:color="auto"/>
                        <w:right w:val="none" w:sz="0" w:space="0" w:color="auto"/>
                      </w:divBdr>
                      <w:divsChild>
                        <w:div w:id="60763226">
                          <w:marLeft w:val="0"/>
                          <w:marRight w:val="0"/>
                          <w:marTop w:val="0"/>
                          <w:marBottom w:val="0"/>
                          <w:divBdr>
                            <w:top w:val="none" w:sz="0" w:space="0" w:color="auto"/>
                            <w:left w:val="none" w:sz="0" w:space="0" w:color="auto"/>
                            <w:bottom w:val="none" w:sz="0" w:space="0" w:color="auto"/>
                            <w:right w:val="none" w:sz="0" w:space="0" w:color="auto"/>
                          </w:divBdr>
                          <w:divsChild>
                            <w:div w:id="1513957739">
                              <w:marLeft w:val="0"/>
                              <w:marRight w:val="0"/>
                              <w:marTop w:val="0"/>
                              <w:marBottom w:val="0"/>
                              <w:divBdr>
                                <w:top w:val="none" w:sz="0" w:space="0" w:color="auto"/>
                                <w:left w:val="none" w:sz="0" w:space="0" w:color="auto"/>
                                <w:bottom w:val="none" w:sz="0" w:space="0" w:color="auto"/>
                                <w:right w:val="none" w:sz="0" w:space="0" w:color="auto"/>
                              </w:divBdr>
                              <w:divsChild>
                                <w:div w:id="459110731">
                                  <w:marLeft w:val="0"/>
                                  <w:marRight w:val="0"/>
                                  <w:marTop w:val="0"/>
                                  <w:marBottom w:val="0"/>
                                  <w:divBdr>
                                    <w:top w:val="none" w:sz="0" w:space="0" w:color="auto"/>
                                    <w:left w:val="none" w:sz="0" w:space="0" w:color="auto"/>
                                    <w:bottom w:val="none" w:sz="0" w:space="0" w:color="auto"/>
                                    <w:right w:val="none" w:sz="0" w:space="0" w:color="auto"/>
                                  </w:divBdr>
                                  <w:divsChild>
                                    <w:div w:id="1604410859">
                                      <w:marLeft w:val="0"/>
                                      <w:marRight w:val="0"/>
                                      <w:marTop w:val="0"/>
                                      <w:marBottom w:val="0"/>
                                      <w:divBdr>
                                        <w:top w:val="none" w:sz="0" w:space="0" w:color="auto"/>
                                        <w:left w:val="none" w:sz="0" w:space="0" w:color="auto"/>
                                        <w:bottom w:val="none" w:sz="0" w:space="0" w:color="auto"/>
                                        <w:right w:val="none" w:sz="0" w:space="0" w:color="auto"/>
                                      </w:divBdr>
                                      <w:divsChild>
                                        <w:div w:id="840315719">
                                          <w:marLeft w:val="0"/>
                                          <w:marRight w:val="0"/>
                                          <w:marTop w:val="0"/>
                                          <w:marBottom w:val="0"/>
                                          <w:divBdr>
                                            <w:top w:val="none" w:sz="0" w:space="0" w:color="auto"/>
                                            <w:left w:val="none" w:sz="0" w:space="0" w:color="auto"/>
                                            <w:bottom w:val="none" w:sz="0" w:space="0" w:color="auto"/>
                                            <w:right w:val="none" w:sz="0" w:space="0" w:color="auto"/>
                                          </w:divBdr>
                                        </w:div>
                                        <w:div w:id="1904564293">
                                          <w:marLeft w:val="0"/>
                                          <w:marRight w:val="0"/>
                                          <w:marTop w:val="0"/>
                                          <w:marBottom w:val="0"/>
                                          <w:divBdr>
                                            <w:top w:val="none" w:sz="0" w:space="0" w:color="auto"/>
                                            <w:left w:val="none" w:sz="0" w:space="0" w:color="auto"/>
                                            <w:bottom w:val="none" w:sz="0" w:space="0" w:color="auto"/>
                                            <w:right w:val="none" w:sz="0" w:space="0" w:color="auto"/>
                                          </w:divBdr>
                                          <w:divsChild>
                                            <w:div w:id="1363825019">
                                              <w:marLeft w:val="0"/>
                                              <w:marRight w:val="0"/>
                                              <w:marTop w:val="0"/>
                                              <w:marBottom w:val="0"/>
                                              <w:divBdr>
                                                <w:top w:val="none" w:sz="0" w:space="0" w:color="auto"/>
                                                <w:left w:val="none" w:sz="0" w:space="0" w:color="auto"/>
                                                <w:bottom w:val="none" w:sz="0" w:space="0" w:color="auto"/>
                                                <w:right w:val="none" w:sz="0" w:space="0" w:color="auto"/>
                                              </w:divBdr>
                                              <w:divsChild>
                                                <w:div w:id="454909357">
                                                  <w:marLeft w:val="0"/>
                                                  <w:marRight w:val="0"/>
                                                  <w:marTop w:val="0"/>
                                                  <w:marBottom w:val="0"/>
                                                  <w:divBdr>
                                                    <w:top w:val="none" w:sz="0" w:space="0" w:color="auto"/>
                                                    <w:left w:val="none" w:sz="0" w:space="0" w:color="auto"/>
                                                    <w:bottom w:val="none" w:sz="0" w:space="0" w:color="auto"/>
                                                    <w:right w:val="none" w:sz="0" w:space="0" w:color="auto"/>
                                                  </w:divBdr>
                                                </w:div>
                                              </w:divsChild>
                                            </w:div>
                                            <w:div w:id="14211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296227">
                                  <w:marLeft w:val="0"/>
                                  <w:marRight w:val="0"/>
                                  <w:marTop w:val="0"/>
                                  <w:marBottom w:val="0"/>
                                  <w:divBdr>
                                    <w:top w:val="none" w:sz="0" w:space="0" w:color="auto"/>
                                    <w:left w:val="none" w:sz="0" w:space="0" w:color="auto"/>
                                    <w:bottom w:val="none" w:sz="0" w:space="0" w:color="auto"/>
                                    <w:right w:val="none" w:sz="0" w:space="0" w:color="auto"/>
                                  </w:divBdr>
                                  <w:divsChild>
                                    <w:div w:id="1148401166">
                                      <w:marLeft w:val="0"/>
                                      <w:marRight w:val="0"/>
                                      <w:marTop w:val="0"/>
                                      <w:marBottom w:val="0"/>
                                      <w:divBdr>
                                        <w:top w:val="none" w:sz="0" w:space="0" w:color="auto"/>
                                        <w:left w:val="none" w:sz="0" w:space="0" w:color="auto"/>
                                        <w:bottom w:val="none" w:sz="0" w:space="0" w:color="auto"/>
                                        <w:right w:val="none" w:sz="0" w:space="0" w:color="auto"/>
                                      </w:divBdr>
                                      <w:divsChild>
                                        <w:div w:id="205607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2088202">
      <w:bodyDiv w:val="1"/>
      <w:marLeft w:val="0"/>
      <w:marRight w:val="0"/>
      <w:marTop w:val="0"/>
      <w:marBottom w:val="0"/>
      <w:divBdr>
        <w:top w:val="none" w:sz="0" w:space="0" w:color="auto"/>
        <w:left w:val="none" w:sz="0" w:space="0" w:color="auto"/>
        <w:bottom w:val="none" w:sz="0" w:space="0" w:color="auto"/>
        <w:right w:val="none" w:sz="0" w:space="0" w:color="auto"/>
      </w:divBdr>
    </w:div>
    <w:div w:id="491873207">
      <w:bodyDiv w:val="1"/>
      <w:marLeft w:val="0"/>
      <w:marRight w:val="0"/>
      <w:marTop w:val="0"/>
      <w:marBottom w:val="0"/>
      <w:divBdr>
        <w:top w:val="none" w:sz="0" w:space="0" w:color="auto"/>
        <w:left w:val="none" w:sz="0" w:space="0" w:color="auto"/>
        <w:bottom w:val="none" w:sz="0" w:space="0" w:color="auto"/>
        <w:right w:val="none" w:sz="0" w:space="0" w:color="auto"/>
      </w:divBdr>
    </w:div>
    <w:div w:id="493304348">
      <w:bodyDiv w:val="1"/>
      <w:marLeft w:val="0"/>
      <w:marRight w:val="0"/>
      <w:marTop w:val="0"/>
      <w:marBottom w:val="0"/>
      <w:divBdr>
        <w:top w:val="none" w:sz="0" w:space="0" w:color="auto"/>
        <w:left w:val="none" w:sz="0" w:space="0" w:color="auto"/>
        <w:bottom w:val="none" w:sz="0" w:space="0" w:color="auto"/>
        <w:right w:val="none" w:sz="0" w:space="0" w:color="auto"/>
      </w:divBdr>
    </w:div>
    <w:div w:id="519780547">
      <w:bodyDiv w:val="1"/>
      <w:marLeft w:val="0"/>
      <w:marRight w:val="0"/>
      <w:marTop w:val="0"/>
      <w:marBottom w:val="0"/>
      <w:divBdr>
        <w:top w:val="none" w:sz="0" w:space="0" w:color="auto"/>
        <w:left w:val="none" w:sz="0" w:space="0" w:color="auto"/>
        <w:bottom w:val="none" w:sz="0" w:space="0" w:color="auto"/>
        <w:right w:val="none" w:sz="0" w:space="0" w:color="auto"/>
      </w:divBdr>
    </w:div>
    <w:div w:id="520434306">
      <w:bodyDiv w:val="1"/>
      <w:marLeft w:val="0"/>
      <w:marRight w:val="0"/>
      <w:marTop w:val="0"/>
      <w:marBottom w:val="0"/>
      <w:divBdr>
        <w:top w:val="none" w:sz="0" w:space="0" w:color="auto"/>
        <w:left w:val="none" w:sz="0" w:space="0" w:color="auto"/>
        <w:bottom w:val="none" w:sz="0" w:space="0" w:color="auto"/>
        <w:right w:val="none" w:sz="0" w:space="0" w:color="auto"/>
      </w:divBdr>
    </w:div>
    <w:div w:id="530533154">
      <w:bodyDiv w:val="1"/>
      <w:marLeft w:val="0"/>
      <w:marRight w:val="0"/>
      <w:marTop w:val="0"/>
      <w:marBottom w:val="0"/>
      <w:divBdr>
        <w:top w:val="none" w:sz="0" w:space="0" w:color="auto"/>
        <w:left w:val="none" w:sz="0" w:space="0" w:color="auto"/>
        <w:bottom w:val="none" w:sz="0" w:space="0" w:color="auto"/>
        <w:right w:val="none" w:sz="0" w:space="0" w:color="auto"/>
      </w:divBdr>
    </w:div>
    <w:div w:id="535578675">
      <w:bodyDiv w:val="1"/>
      <w:marLeft w:val="0"/>
      <w:marRight w:val="0"/>
      <w:marTop w:val="0"/>
      <w:marBottom w:val="0"/>
      <w:divBdr>
        <w:top w:val="none" w:sz="0" w:space="0" w:color="auto"/>
        <w:left w:val="none" w:sz="0" w:space="0" w:color="auto"/>
        <w:bottom w:val="none" w:sz="0" w:space="0" w:color="auto"/>
        <w:right w:val="none" w:sz="0" w:space="0" w:color="auto"/>
      </w:divBdr>
    </w:div>
    <w:div w:id="554899769">
      <w:bodyDiv w:val="1"/>
      <w:marLeft w:val="0"/>
      <w:marRight w:val="0"/>
      <w:marTop w:val="0"/>
      <w:marBottom w:val="0"/>
      <w:divBdr>
        <w:top w:val="none" w:sz="0" w:space="0" w:color="auto"/>
        <w:left w:val="none" w:sz="0" w:space="0" w:color="auto"/>
        <w:bottom w:val="none" w:sz="0" w:space="0" w:color="auto"/>
        <w:right w:val="none" w:sz="0" w:space="0" w:color="auto"/>
      </w:divBdr>
    </w:div>
    <w:div w:id="560405830">
      <w:bodyDiv w:val="1"/>
      <w:marLeft w:val="0"/>
      <w:marRight w:val="0"/>
      <w:marTop w:val="0"/>
      <w:marBottom w:val="0"/>
      <w:divBdr>
        <w:top w:val="none" w:sz="0" w:space="0" w:color="auto"/>
        <w:left w:val="none" w:sz="0" w:space="0" w:color="auto"/>
        <w:bottom w:val="none" w:sz="0" w:space="0" w:color="auto"/>
        <w:right w:val="none" w:sz="0" w:space="0" w:color="auto"/>
      </w:divBdr>
    </w:div>
    <w:div w:id="566455175">
      <w:bodyDiv w:val="1"/>
      <w:marLeft w:val="0"/>
      <w:marRight w:val="0"/>
      <w:marTop w:val="0"/>
      <w:marBottom w:val="0"/>
      <w:divBdr>
        <w:top w:val="none" w:sz="0" w:space="0" w:color="auto"/>
        <w:left w:val="none" w:sz="0" w:space="0" w:color="auto"/>
        <w:bottom w:val="none" w:sz="0" w:space="0" w:color="auto"/>
        <w:right w:val="none" w:sz="0" w:space="0" w:color="auto"/>
      </w:divBdr>
    </w:div>
    <w:div w:id="574363129">
      <w:bodyDiv w:val="1"/>
      <w:marLeft w:val="0"/>
      <w:marRight w:val="0"/>
      <w:marTop w:val="0"/>
      <w:marBottom w:val="0"/>
      <w:divBdr>
        <w:top w:val="none" w:sz="0" w:space="0" w:color="auto"/>
        <w:left w:val="none" w:sz="0" w:space="0" w:color="auto"/>
        <w:bottom w:val="none" w:sz="0" w:space="0" w:color="auto"/>
        <w:right w:val="none" w:sz="0" w:space="0" w:color="auto"/>
      </w:divBdr>
      <w:divsChild>
        <w:div w:id="1114904578">
          <w:marLeft w:val="0"/>
          <w:marRight w:val="0"/>
          <w:marTop w:val="0"/>
          <w:marBottom w:val="0"/>
          <w:divBdr>
            <w:top w:val="none" w:sz="0" w:space="0" w:color="auto"/>
            <w:left w:val="none" w:sz="0" w:space="0" w:color="auto"/>
            <w:bottom w:val="none" w:sz="0" w:space="0" w:color="auto"/>
            <w:right w:val="none" w:sz="0" w:space="0" w:color="auto"/>
          </w:divBdr>
          <w:divsChild>
            <w:div w:id="1215312668">
              <w:blockQuote w:val="1"/>
              <w:marLeft w:val="63"/>
              <w:marRight w:val="0"/>
              <w:marTop w:val="100"/>
              <w:marBottom w:val="100"/>
              <w:divBdr>
                <w:top w:val="none" w:sz="0" w:space="0" w:color="auto"/>
                <w:left w:val="single" w:sz="12" w:space="3" w:color="5167C6"/>
                <w:bottom w:val="none" w:sz="0" w:space="0" w:color="auto"/>
                <w:right w:val="none" w:sz="0" w:space="0" w:color="auto"/>
              </w:divBdr>
            </w:div>
          </w:divsChild>
        </w:div>
      </w:divsChild>
    </w:div>
    <w:div w:id="578558734">
      <w:bodyDiv w:val="1"/>
      <w:marLeft w:val="0"/>
      <w:marRight w:val="0"/>
      <w:marTop w:val="0"/>
      <w:marBottom w:val="0"/>
      <w:divBdr>
        <w:top w:val="none" w:sz="0" w:space="0" w:color="auto"/>
        <w:left w:val="none" w:sz="0" w:space="0" w:color="auto"/>
        <w:bottom w:val="none" w:sz="0" w:space="0" w:color="auto"/>
        <w:right w:val="none" w:sz="0" w:space="0" w:color="auto"/>
      </w:divBdr>
    </w:div>
    <w:div w:id="581372377">
      <w:bodyDiv w:val="1"/>
      <w:marLeft w:val="0"/>
      <w:marRight w:val="0"/>
      <w:marTop w:val="0"/>
      <w:marBottom w:val="0"/>
      <w:divBdr>
        <w:top w:val="none" w:sz="0" w:space="0" w:color="auto"/>
        <w:left w:val="none" w:sz="0" w:space="0" w:color="auto"/>
        <w:bottom w:val="none" w:sz="0" w:space="0" w:color="auto"/>
        <w:right w:val="none" w:sz="0" w:space="0" w:color="auto"/>
      </w:divBdr>
    </w:div>
    <w:div w:id="586351640">
      <w:bodyDiv w:val="1"/>
      <w:marLeft w:val="0"/>
      <w:marRight w:val="0"/>
      <w:marTop w:val="0"/>
      <w:marBottom w:val="0"/>
      <w:divBdr>
        <w:top w:val="none" w:sz="0" w:space="0" w:color="auto"/>
        <w:left w:val="none" w:sz="0" w:space="0" w:color="auto"/>
        <w:bottom w:val="none" w:sz="0" w:space="0" w:color="auto"/>
        <w:right w:val="none" w:sz="0" w:space="0" w:color="auto"/>
      </w:divBdr>
    </w:div>
    <w:div w:id="591470796">
      <w:bodyDiv w:val="1"/>
      <w:marLeft w:val="0"/>
      <w:marRight w:val="0"/>
      <w:marTop w:val="0"/>
      <w:marBottom w:val="0"/>
      <w:divBdr>
        <w:top w:val="none" w:sz="0" w:space="0" w:color="auto"/>
        <w:left w:val="none" w:sz="0" w:space="0" w:color="auto"/>
        <w:bottom w:val="none" w:sz="0" w:space="0" w:color="auto"/>
        <w:right w:val="none" w:sz="0" w:space="0" w:color="auto"/>
      </w:divBdr>
    </w:div>
    <w:div w:id="592779979">
      <w:bodyDiv w:val="1"/>
      <w:marLeft w:val="0"/>
      <w:marRight w:val="0"/>
      <w:marTop w:val="0"/>
      <w:marBottom w:val="0"/>
      <w:divBdr>
        <w:top w:val="none" w:sz="0" w:space="0" w:color="auto"/>
        <w:left w:val="none" w:sz="0" w:space="0" w:color="auto"/>
        <w:bottom w:val="none" w:sz="0" w:space="0" w:color="auto"/>
        <w:right w:val="none" w:sz="0" w:space="0" w:color="auto"/>
      </w:divBdr>
    </w:div>
    <w:div w:id="598803515">
      <w:bodyDiv w:val="1"/>
      <w:marLeft w:val="0"/>
      <w:marRight w:val="0"/>
      <w:marTop w:val="0"/>
      <w:marBottom w:val="0"/>
      <w:divBdr>
        <w:top w:val="none" w:sz="0" w:space="0" w:color="auto"/>
        <w:left w:val="none" w:sz="0" w:space="0" w:color="auto"/>
        <w:bottom w:val="none" w:sz="0" w:space="0" w:color="auto"/>
        <w:right w:val="none" w:sz="0" w:space="0" w:color="auto"/>
      </w:divBdr>
    </w:div>
    <w:div w:id="610359455">
      <w:bodyDiv w:val="1"/>
      <w:marLeft w:val="0"/>
      <w:marRight w:val="0"/>
      <w:marTop w:val="0"/>
      <w:marBottom w:val="0"/>
      <w:divBdr>
        <w:top w:val="none" w:sz="0" w:space="0" w:color="auto"/>
        <w:left w:val="none" w:sz="0" w:space="0" w:color="auto"/>
        <w:bottom w:val="none" w:sz="0" w:space="0" w:color="auto"/>
        <w:right w:val="none" w:sz="0" w:space="0" w:color="auto"/>
      </w:divBdr>
      <w:divsChild>
        <w:div w:id="212235731">
          <w:marLeft w:val="0"/>
          <w:marRight w:val="0"/>
          <w:marTop w:val="0"/>
          <w:marBottom w:val="0"/>
          <w:divBdr>
            <w:top w:val="none" w:sz="0" w:space="0" w:color="auto"/>
            <w:left w:val="none" w:sz="0" w:space="0" w:color="auto"/>
            <w:bottom w:val="none" w:sz="0" w:space="0" w:color="auto"/>
            <w:right w:val="none" w:sz="0" w:space="0" w:color="auto"/>
          </w:divBdr>
          <w:divsChild>
            <w:div w:id="1334339742">
              <w:marLeft w:val="0"/>
              <w:marRight w:val="0"/>
              <w:marTop w:val="0"/>
              <w:marBottom w:val="0"/>
              <w:divBdr>
                <w:top w:val="none" w:sz="0" w:space="0" w:color="auto"/>
                <w:left w:val="none" w:sz="0" w:space="0" w:color="auto"/>
                <w:bottom w:val="none" w:sz="0" w:space="0" w:color="auto"/>
                <w:right w:val="none" w:sz="0" w:space="0" w:color="auto"/>
              </w:divBdr>
            </w:div>
          </w:divsChild>
        </w:div>
        <w:div w:id="2109764103">
          <w:marLeft w:val="0"/>
          <w:marRight w:val="0"/>
          <w:marTop w:val="0"/>
          <w:marBottom w:val="0"/>
          <w:divBdr>
            <w:top w:val="none" w:sz="0" w:space="0" w:color="auto"/>
            <w:left w:val="none" w:sz="0" w:space="0" w:color="auto"/>
            <w:bottom w:val="none" w:sz="0" w:space="0" w:color="auto"/>
            <w:right w:val="none" w:sz="0" w:space="0" w:color="auto"/>
          </w:divBdr>
          <w:divsChild>
            <w:div w:id="1470439126">
              <w:marLeft w:val="0"/>
              <w:marRight w:val="0"/>
              <w:marTop w:val="0"/>
              <w:marBottom w:val="0"/>
              <w:divBdr>
                <w:top w:val="none" w:sz="0" w:space="0" w:color="auto"/>
                <w:left w:val="none" w:sz="0" w:space="0" w:color="auto"/>
                <w:bottom w:val="none" w:sz="0" w:space="0" w:color="auto"/>
                <w:right w:val="none" w:sz="0" w:space="0" w:color="auto"/>
              </w:divBdr>
              <w:divsChild>
                <w:div w:id="918951496">
                  <w:marLeft w:val="0"/>
                  <w:marRight w:val="0"/>
                  <w:marTop w:val="0"/>
                  <w:marBottom w:val="0"/>
                  <w:divBdr>
                    <w:top w:val="none" w:sz="0" w:space="0" w:color="auto"/>
                    <w:left w:val="none" w:sz="0" w:space="0" w:color="auto"/>
                    <w:bottom w:val="none" w:sz="0" w:space="0" w:color="auto"/>
                    <w:right w:val="none" w:sz="0" w:space="0" w:color="auto"/>
                  </w:divBdr>
                  <w:divsChild>
                    <w:div w:id="859125065">
                      <w:marLeft w:val="0"/>
                      <w:marRight w:val="0"/>
                      <w:marTop w:val="0"/>
                      <w:marBottom w:val="0"/>
                      <w:divBdr>
                        <w:top w:val="none" w:sz="0" w:space="0" w:color="auto"/>
                        <w:left w:val="none" w:sz="0" w:space="0" w:color="auto"/>
                        <w:bottom w:val="none" w:sz="0" w:space="0" w:color="auto"/>
                        <w:right w:val="none" w:sz="0" w:space="0" w:color="auto"/>
                      </w:divBdr>
                      <w:divsChild>
                        <w:div w:id="2059625884">
                          <w:marLeft w:val="0"/>
                          <w:marRight w:val="0"/>
                          <w:marTop w:val="0"/>
                          <w:marBottom w:val="0"/>
                          <w:divBdr>
                            <w:top w:val="none" w:sz="0" w:space="0" w:color="auto"/>
                            <w:left w:val="none" w:sz="0" w:space="0" w:color="auto"/>
                            <w:bottom w:val="none" w:sz="0" w:space="0" w:color="auto"/>
                            <w:right w:val="none" w:sz="0" w:space="0" w:color="auto"/>
                          </w:divBdr>
                          <w:divsChild>
                            <w:div w:id="1037659287">
                              <w:marLeft w:val="0"/>
                              <w:marRight w:val="0"/>
                              <w:marTop w:val="0"/>
                              <w:marBottom w:val="0"/>
                              <w:divBdr>
                                <w:top w:val="none" w:sz="0" w:space="0" w:color="auto"/>
                                <w:left w:val="none" w:sz="0" w:space="0" w:color="auto"/>
                                <w:bottom w:val="none" w:sz="0" w:space="0" w:color="auto"/>
                                <w:right w:val="none" w:sz="0" w:space="0" w:color="auto"/>
                              </w:divBdr>
                              <w:divsChild>
                                <w:div w:id="1566918916">
                                  <w:marLeft w:val="0"/>
                                  <w:marRight w:val="0"/>
                                  <w:marTop w:val="0"/>
                                  <w:marBottom w:val="0"/>
                                  <w:divBdr>
                                    <w:top w:val="none" w:sz="0" w:space="0" w:color="auto"/>
                                    <w:left w:val="none" w:sz="0" w:space="0" w:color="auto"/>
                                    <w:bottom w:val="none" w:sz="0" w:space="0" w:color="auto"/>
                                    <w:right w:val="none" w:sz="0" w:space="0" w:color="auto"/>
                                  </w:divBdr>
                                  <w:divsChild>
                                    <w:div w:id="1283415442">
                                      <w:marLeft w:val="0"/>
                                      <w:marRight w:val="0"/>
                                      <w:marTop w:val="0"/>
                                      <w:marBottom w:val="0"/>
                                      <w:divBdr>
                                        <w:top w:val="none" w:sz="0" w:space="0" w:color="auto"/>
                                        <w:left w:val="none" w:sz="0" w:space="0" w:color="auto"/>
                                        <w:bottom w:val="none" w:sz="0" w:space="0" w:color="auto"/>
                                        <w:right w:val="none" w:sz="0" w:space="0" w:color="auto"/>
                                      </w:divBdr>
                                    </w:div>
                                  </w:divsChild>
                                </w:div>
                                <w:div w:id="1656835296">
                                  <w:marLeft w:val="0"/>
                                  <w:marRight w:val="0"/>
                                  <w:marTop w:val="645"/>
                                  <w:marBottom w:val="0"/>
                                  <w:divBdr>
                                    <w:top w:val="none" w:sz="0" w:space="0" w:color="auto"/>
                                    <w:left w:val="none" w:sz="0" w:space="0" w:color="auto"/>
                                    <w:bottom w:val="none" w:sz="0" w:space="0" w:color="auto"/>
                                    <w:right w:val="none" w:sz="0" w:space="0" w:color="auto"/>
                                  </w:divBdr>
                                  <w:divsChild>
                                    <w:div w:id="14231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2097">
                              <w:marLeft w:val="0"/>
                              <w:marRight w:val="0"/>
                              <w:marTop w:val="0"/>
                              <w:marBottom w:val="0"/>
                              <w:divBdr>
                                <w:top w:val="none" w:sz="0" w:space="0" w:color="auto"/>
                                <w:left w:val="none" w:sz="0" w:space="0" w:color="auto"/>
                                <w:bottom w:val="none" w:sz="0" w:space="0" w:color="auto"/>
                                <w:right w:val="none" w:sz="0" w:space="0" w:color="auto"/>
                              </w:divBdr>
                              <w:divsChild>
                                <w:div w:id="147424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829836">
      <w:bodyDiv w:val="1"/>
      <w:marLeft w:val="0"/>
      <w:marRight w:val="0"/>
      <w:marTop w:val="0"/>
      <w:marBottom w:val="0"/>
      <w:divBdr>
        <w:top w:val="none" w:sz="0" w:space="0" w:color="auto"/>
        <w:left w:val="none" w:sz="0" w:space="0" w:color="auto"/>
        <w:bottom w:val="none" w:sz="0" w:space="0" w:color="auto"/>
        <w:right w:val="none" w:sz="0" w:space="0" w:color="auto"/>
      </w:divBdr>
    </w:div>
    <w:div w:id="651913406">
      <w:bodyDiv w:val="1"/>
      <w:marLeft w:val="0"/>
      <w:marRight w:val="0"/>
      <w:marTop w:val="0"/>
      <w:marBottom w:val="0"/>
      <w:divBdr>
        <w:top w:val="none" w:sz="0" w:space="0" w:color="auto"/>
        <w:left w:val="none" w:sz="0" w:space="0" w:color="auto"/>
        <w:bottom w:val="none" w:sz="0" w:space="0" w:color="auto"/>
        <w:right w:val="none" w:sz="0" w:space="0" w:color="auto"/>
      </w:divBdr>
      <w:divsChild>
        <w:div w:id="354039099">
          <w:marLeft w:val="0"/>
          <w:marRight w:val="0"/>
          <w:marTop w:val="0"/>
          <w:marBottom w:val="0"/>
          <w:divBdr>
            <w:top w:val="none" w:sz="0" w:space="0" w:color="auto"/>
            <w:left w:val="none" w:sz="0" w:space="0" w:color="auto"/>
            <w:bottom w:val="none" w:sz="0" w:space="0" w:color="auto"/>
            <w:right w:val="none" w:sz="0" w:space="0" w:color="auto"/>
          </w:divBdr>
          <w:divsChild>
            <w:div w:id="1558469465">
              <w:blockQuote w:val="1"/>
              <w:marLeft w:val="63"/>
              <w:marRight w:val="0"/>
              <w:marTop w:val="100"/>
              <w:marBottom w:val="100"/>
              <w:divBdr>
                <w:top w:val="none" w:sz="0" w:space="0" w:color="auto"/>
                <w:left w:val="single" w:sz="12" w:space="3" w:color="5167C6"/>
                <w:bottom w:val="none" w:sz="0" w:space="0" w:color="auto"/>
                <w:right w:val="none" w:sz="0" w:space="0" w:color="auto"/>
              </w:divBdr>
            </w:div>
          </w:divsChild>
        </w:div>
      </w:divsChild>
    </w:div>
    <w:div w:id="651982581">
      <w:bodyDiv w:val="1"/>
      <w:marLeft w:val="0"/>
      <w:marRight w:val="0"/>
      <w:marTop w:val="0"/>
      <w:marBottom w:val="0"/>
      <w:divBdr>
        <w:top w:val="none" w:sz="0" w:space="0" w:color="auto"/>
        <w:left w:val="none" w:sz="0" w:space="0" w:color="auto"/>
        <w:bottom w:val="none" w:sz="0" w:space="0" w:color="auto"/>
        <w:right w:val="none" w:sz="0" w:space="0" w:color="auto"/>
      </w:divBdr>
      <w:divsChild>
        <w:div w:id="104664813">
          <w:marLeft w:val="0"/>
          <w:marRight w:val="0"/>
          <w:marTop w:val="0"/>
          <w:marBottom w:val="0"/>
          <w:divBdr>
            <w:top w:val="none" w:sz="0" w:space="0" w:color="auto"/>
            <w:left w:val="none" w:sz="0" w:space="0" w:color="auto"/>
            <w:bottom w:val="none" w:sz="0" w:space="0" w:color="auto"/>
            <w:right w:val="none" w:sz="0" w:space="0" w:color="auto"/>
          </w:divBdr>
        </w:div>
        <w:div w:id="357901485">
          <w:marLeft w:val="0"/>
          <w:marRight w:val="0"/>
          <w:marTop w:val="0"/>
          <w:marBottom w:val="0"/>
          <w:divBdr>
            <w:top w:val="none" w:sz="0" w:space="0" w:color="auto"/>
            <w:left w:val="none" w:sz="0" w:space="0" w:color="auto"/>
            <w:bottom w:val="none" w:sz="0" w:space="0" w:color="auto"/>
            <w:right w:val="none" w:sz="0" w:space="0" w:color="auto"/>
          </w:divBdr>
        </w:div>
        <w:div w:id="421806715">
          <w:marLeft w:val="0"/>
          <w:marRight w:val="0"/>
          <w:marTop w:val="0"/>
          <w:marBottom w:val="0"/>
          <w:divBdr>
            <w:top w:val="none" w:sz="0" w:space="0" w:color="auto"/>
            <w:left w:val="none" w:sz="0" w:space="0" w:color="auto"/>
            <w:bottom w:val="none" w:sz="0" w:space="0" w:color="auto"/>
            <w:right w:val="none" w:sz="0" w:space="0" w:color="auto"/>
          </w:divBdr>
        </w:div>
        <w:div w:id="936865749">
          <w:marLeft w:val="0"/>
          <w:marRight w:val="0"/>
          <w:marTop w:val="0"/>
          <w:marBottom w:val="0"/>
          <w:divBdr>
            <w:top w:val="none" w:sz="0" w:space="0" w:color="auto"/>
            <w:left w:val="none" w:sz="0" w:space="0" w:color="auto"/>
            <w:bottom w:val="none" w:sz="0" w:space="0" w:color="auto"/>
            <w:right w:val="none" w:sz="0" w:space="0" w:color="auto"/>
          </w:divBdr>
        </w:div>
        <w:div w:id="1244685466">
          <w:marLeft w:val="0"/>
          <w:marRight w:val="0"/>
          <w:marTop w:val="0"/>
          <w:marBottom w:val="0"/>
          <w:divBdr>
            <w:top w:val="none" w:sz="0" w:space="0" w:color="auto"/>
            <w:left w:val="none" w:sz="0" w:space="0" w:color="auto"/>
            <w:bottom w:val="none" w:sz="0" w:space="0" w:color="auto"/>
            <w:right w:val="none" w:sz="0" w:space="0" w:color="auto"/>
          </w:divBdr>
        </w:div>
        <w:div w:id="2016300640">
          <w:marLeft w:val="0"/>
          <w:marRight w:val="0"/>
          <w:marTop w:val="0"/>
          <w:marBottom w:val="0"/>
          <w:divBdr>
            <w:top w:val="none" w:sz="0" w:space="0" w:color="auto"/>
            <w:left w:val="none" w:sz="0" w:space="0" w:color="auto"/>
            <w:bottom w:val="none" w:sz="0" w:space="0" w:color="auto"/>
            <w:right w:val="none" w:sz="0" w:space="0" w:color="auto"/>
          </w:divBdr>
        </w:div>
      </w:divsChild>
    </w:div>
    <w:div w:id="675033602">
      <w:bodyDiv w:val="1"/>
      <w:marLeft w:val="0"/>
      <w:marRight w:val="0"/>
      <w:marTop w:val="0"/>
      <w:marBottom w:val="0"/>
      <w:divBdr>
        <w:top w:val="none" w:sz="0" w:space="0" w:color="auto"/>
        <w:left w:val="none" w:sz="0" w:space="0" w:color="auto"/>
        <w:bottom w:val="none" w:sz="0" w:space="0" w:color="auto"/>
        <w:right w:val="none" w:sz="0" w:space="0" w:color="auto"/>
      </w:divBdr>
    </w:div>
    <w:div w:id="691805315">
      <w:bodyDiv w:val="1"/>
      <w:marLeft w:val="0"/>
      <w:marRight w:val="0"/>
      <w:marTop w:val="0"/>
      <w:marBottom w:val="0"/>
      <w:divBdr>
        <w:top w:val="none" w:sz="0" w:space="0" w:color="auto"/>
        <w:left w:val="none" w:sz="0" w:space="0" w:color="auto"/>
        <w:bottom w:val="none" w:sz="0" w:space="0" w:color="auto"/>
        <w:right w:val="none" w:sz="0" w:space="0" w:color="auto"/>
      </w:divBdr>
    </w:div>
    <w:div w:id="715592446">
      <w:bodyDiv w:val="1"/>
      <w:marLeft w:val="0"/>
      <w:marRight w:val="0"/>
      <w:marTop w:val="0"/>
      <w:marBottom w:val="0"/>
      <w:divBdr>
        <w:top w:val="none" w:sz="0" w:space="0" w:color="auto"/>
        <w:left w:val="none" w:sz="0" w:space="0" w:color="auto"/>
        <w:bottom w:val="none" w:sz="0" w:space="0" w:color="auto"/>
        <w:right w:val="none" w:sz="0" w:space="0" w:color="auto"/>
      </w:divBdr>
    </w:div>
    <w:div w:id="717241230">
      <w:bodyDiv w:val="1"/>
      <w:marLeft w:val="0"/>
      <w:marRight w:val="0"/>
      <w:marTop w:val="0"/>
      <w:marBottom w:val="0"/>
      <w:divBdr>
        <w:top w:val="none" w:sz="0" w:space="0" w:color="auto"/>
        <w:left w:val="none" w:sz="0" w:space="0" w:color="auto"/>
        <w:bottom w:val="none" w:sz="0" w:space="0" w:color="auto"/>
        <w:right w:val="none" w:sz="0" w:space="0" w:color="auto"/>
      </w:divBdr>
    </w:div>
    <w:div w:id="740519674">
      <w:bodyDiv w:val="1"/>
      <w:marLeft w:val="0"/>
      <w:marRight w:val="0"/>
      <w:marTop w:val="0"/>
      <w:marBottom w:val="0"/>
      <w:divBdr>
        <w:top w:val="none" w:sz="0" w:space="0" w:color="auto"/>
        <w:left w:val="none" w:sz="0" w:space="0" w:color="auto"/>
        <w:bottom w:val="none" w:sz="0" w:space="0" w:color="auto"/>
        <w:right w:val="none" w:sz="0" w:space="0" w:color="auto"/>
      </w:divBdr>
      <w:divsChild>
        <w:div w:id="8021802">
          <w:marLeft w:val="0"/>
          <w:marRight w:val="0"/>
          <w:marTop w:val="0"/>
          <w:marBottom w:val="0"/>
          <w:divBdr>
            <w:top w:val="none" w:sz="0" w:space="0" w:color="auto"/>
            <w:left w:val="none" w:sz="0" w:space="0" w:color="auto"/>
            <w:bottom w:val="none" w:sz="0" w:space="0" w:color="auto"/>
            <w:right w:val="none" w:sz="0" w:space="0" w:color="auto"/>
          </w:divBdr>
        </w:div>
        <w:div w:id="9919847">
          <w:marLeft w:val="0"/>
          <w:marRight w:val="0"/>
          <w:marTop w:val="0"/>
          <w:marBottom w:val="0"/>
          <w:divBdr>
            <w:top w:val="none" w:sz="0" w:space="0" w:color="auto"/>
            <w:left w:val="none" w:sz="0" w:space="0" w:color="auto"/>
            <w:bottom w:val="none" w:sz="0" w:space="0" w:color="auto"/>
            <w:right w:val="none" w:sz="0" w:space="0" w:color="auto"/>
          </w:divBdr>
        </w:div>
        <w:div w:id="72824533">
          <w:marLeft w:val="0"/>
          <w:marRight w:val="0"/>
          <w:marTop w:val="0"/>
          <w:marBottom w:val="0"/>
          <w:divBdr>
            <w:top w:val="none" w:sz="0" w:space="0" w:color="auto"/>
            <w:left w:val="none" w:sz="0" w:space="0" w:color="auto"/>
            <w:bottom w:val="none" w:sz="0" w:space="0" w:color="auto"/>
            <w:right w:val="none" w:sz="0" w:space="0" w:color="auto"/>
          </w:divBdr>
        </w:div>
        <w:div w:id="125784971">
          <w:marLeft w:val="0"/>
          <w:marRight w:val="0"/>
          <w:marTop w:val="0"/>
          <w:marBottom w:val="0"/>
          <w:divBdr>
            <w:top w:val="none" w:sz="0" w:space="0" w:color="auto"/>
            <w:left w:val="none" w:sz="0" w:space="0" w:color="auto"/>
            <w:bottom w:val="none" w:sz="0" w:space="0" w:color="auto"/>
            <w:right w:val="none" w:sz="0" w:space="0" w:color="auto"/>
          </w:divBdr>
        </w:div>
        <w:div w:id="132790892">
          <w:marLeft w:val="0"/>
          <w:marRight w:val="0"/>
          <w:marTop w:val="0"/>
          <w:marBottom w:val="0"/>
          <w:divBdr>
            <w:top w:val="none" w:sz="0" w:space="0" w:color="auto"/>
            <w:left w:val="none" w:sz="0" w:space="0" w:color="auto"/>
            <w:bottom w:val="none" w:sz="0" w:space="0" w:color="auto"/>
            <w:right w:val="none" w:sz="0" w:space="0" w:color="auto"/>
          </w:divBdr>
        </w:div>
        <w:div w:id="254022542">
          <w:marLeft w:val="0"/>
          <w:marRight w:val="0"/>
          <w:marTop w:val="0"/>
          <w:marBottom w:val="0"/>
          <w:divBdr>
            <w:top w:val="none" w:sz="0" w:space="0" w:color="auto"/>
            <w:left w:val="none" w:sz="0" w:space="0" w:color="auto"/>
            <w:bottom w:val="none" w:sz="0" w:space="0" w:color="auto"/>
            <w:right w:val="none" w:sz="0" w:space="0" w:color="auto"/>
          </w:divBdr>
        </w:div>
        <w:div w:id="256862826">
          <w:marLeft w:val="0"/>
          <w:marRight w:val="0"/>
          <w:marTop w:val="0"/>
          <w:marBottom w:val="0"/>
          <w:divBdr>
            <w:top w:val="none" w:sz="0" w:space="0" w:color="auto"/>
            <w:left w:val="none" w:sz="0" w:space="0" w:color="auto"/>
            <w:bottom w:val="none" w:sz="0" w:space="0" w:color="auto"/>
            <w:right w:val="none" w:sz="0" w:space="0" w:color="auto"/>
          </w:divBdr>
        </w:div>
        <w:div w:id="287972840">
          <w:marLeft w:val="0"/>
          <w:marRight w:val="0"/>
          <w:marTop w:val="0"/>
          <w:marBottom w:val="0"/>
          <w:divBdr>
            <w:top w:val="none" w:sz="0" w:space="0" w:color="auto"/>
            <w:left w:val="none" w:sz="0" w:space="0" w:color="auto"/>
            <w:bottom w:val="none" w:sz="0" w:space="0" w:color="auto"/>
            <w:right w:val="none" w:sz="0" w:space="0" w:color="auto"/>
          </w:divBdr>
        </w:div>
        <w:div w:id="314575776">
          <w:marLeft w:val="0"/>
          <w:marRight w:val="0"/>
          <w:marTop w:val="0"/>
          <w:marBottom w:val="0"/>
          <w:divBdr>
            <w:top w:val="none" w:sz="0" w:space="0" w:color="auto"/>
            <w:left w:val="none" w:sz="0" w:space="0" w:color="auto"/>
            <w:bottom w:val="none" w:sz="0" w:space="0" w:color="auto"/>
            <w:right w:val="none" w:sz="0" w:space="0" w:color="auto"/>
          </w:divBdr>
        </w:div>
        <w:div w:id="336885869">
          <w:marLeft w:val="0"/>
          <w:marRight w:val="0"/>
          <w:marTop w:val="0"/>
          <w:marBottom w:val="0"/>
          <w:divBdr>
            <w:top w:val="none" w:sz="0" w:space="0" w:color="auto"/>
            <w:left w:val="none" w:sz="0" w:space="0" w:color="auto"/>
            <w:bottom w:val="none" w:sz="0" w:space="0" w:color="auto"/>
            <w:right w:val="none" w:sz="0" w:space="0" w:color="auto"/>
          </w:divBdr>
        </w:div>
        <w:div w:id="347685870">
          <w:marLeft w:val="0"/>
          <w:marRight w:val="0"/>
          <w:marTop w:val="0"/>
          <w:marBottom w:val="0"/>
          <w:divBdr>
            <w:top w:val="none" w:sz="0" w:space="0" w:color="auto"/>
            <w:left w:val="none" w:sz="0" w:space="0" w:color="auto"/>
            <w:bottom w:val="none" w:sz="0" w:space="0" w:color="auto"/>
            <w:right w:val="none" w:sz="0" w:space="0" w:color="auto"/>
          </w:divBdr>
        </w:div>
        <w:div w:id="617831931">
          <w:marLeft w:val="0"/>
          <w:marRight w:val="0"/>
          <w:marTop w:val="0"/>
          <w:marBottom w:val="0"/>
          <w:divBdr>
            <w:top w:val="none" w:sz="0" w:space="0" w:color="auto"/>
            <w:left w:val="none" w:sz="0" w:space="0" w:color="auto"/>
            <w:bottom w:val="none" w:sz="0" w:space="0" w:color="auto"/>
            <w:right w:val="none" w:sz="0" w:space="0" w:color="auto"/>
          </w:divBdr>
        </w:div>
        <w:div w:id="653145968">
          <w:marLeft w:val="0"/>
          <w:marRight w:val="0"/>
          <w:marTop w:val="0"/>
          <w:marBottom w:val="0"/>
          <w:divBdr>
            <w:top w:val="none" w:sz="0" w:space="0" w:color="auto"/>
            <w:left w:val="none" w:sz="0" w:space="0" w:color="auto"/>
            <w:bottom w:val="none" w:sz="0" w:space="0" w:color="auto"/>
            <w:right w:val="none" w:sz="0" w:space="0" w:color="auto"/>
          </w:divBdr>
        </w:div>
        <w:div w:id="653529438">
          <w:marLeft w:val="0"/>
          <w:marRight w:val="0"/>
          <w:marTop w:val="0"/>
          <w:marBottom w:val="0"/>
          <w:divBdr>
            <w:top w:val="none" w:sz="0" w:space="0" w:color="auto"/>
            <w:left w:val="none" w:sz="0" w:space="0" w:color="auto"/>
            <w:bottom w:val="none" w:sz="0" w:space="0" w:color="auto"/>
            <w:right w:val="none" w:sz="0" w:space="0" w:color="auto"/>
          </w:divBdr>
        </w:div>
        <w:div w:id="706444686">
          <w:marLeft w:val="0"/>
          <w:marRight w:val="0"/>
          <w:marTop w:val="0"/>
          <w:marBottom w:val="0"/>
          <w:divBdr>
            <w:top w:val="none" w:sz="0" w:space="0" w:color="auto"/>
            <w:left w:val="none" w:sz="0" w:space="0" w:color="auto"/>
            <w:bottom w:val="none" w:sz="0" w:space="0" w:color="auto"/>
            <w:right w:val="none" w:sz="0" w:space="0" w:color="auto"/>
          </w:divBdr>
        </w:div>
        <w:div w:id="776949036">
          <w:marLeft w:val="0"/>
          <w:marRight w:val="0"/>
          <w:marTop w:val="0"/>
          <w:marBottom w:val="0"/>
          <w:divBdr>
            <w:top w:val="none" w:sz="0" w:space="0" w:color="auto"/>
            <w:left w:val="none" w:sz="0" w:space="0" w:color="auto"/>
            <w:bottom w:val="none" w:sz="0" w:space="0" w:color="auto"/>
            <w:right w:val="none" w:sz="0" w:space="0" w:color="auto"/>
          </w:divBdr>
        </w:div>
        <w:div w:id="1090001425">
          <w:marLeft w:val="0"/>
          <w:marRight w:val="0"/>
          <w:marTop w:val="0"/>
          <w:marBottom w:val="0"/>
          <w:divBdr>
            <w:top w:val="none" w:sz="0" w:space="0" w:color="auto"/>
            <w:left w:val="none" w:sz="0" w:space="0" w:color="auto"/>
            <w:bottom w:val="none" w:sz="0" w:space="0" w:color="auto"/>
            <w:right w:val="none" w:sz="0" w:space="0" w:color="auto"/>
          </w:divBdr>
        </w:div>
        <w:div w:id="1103037583">
          <w:marLeft w:val="0"/>
          <w:marRight w:val="0"/>
          <w:marTop w:val="0"/>
          <w:marBottom w:val="0"/>
          <w:divBdr>
            <w:top w:val="none" w:sz="0" w:space="0" w:color="auto"/>
            <w:left w:val="none" w:sz="0" w:space="0" w:color="auto"/>
            <w:bottom w:val="none" w:sz="0" w:space="0" w:color="auto"/>
            <w:right w:val="none" w:sz="0" w:space="0" w:color="auto"/>
          </w:divBdr>
        </w:div>
        <w:div w:id="1120103575">
          <w:marLeft w:val="0"/>
          <w:marRight w:val="0"/>
          <w:marTop w:val="0"/>
          <w:marBottom w:val="0"/>
          <w:divBdr>
            <w:top w:val="none" w:sz="0" w:space="0" w:color="auto"/>
            <w:left w:val="none" w:sz="0" w:space="0" w:color="auto"/>
            <w:bottom w:val="none" w:sz="0" w:space="0" w:color="auto"/>
            <w:right w:val="none" w:sz="0" w:space="0" w:color="auto"/>
          </w:divBdr>
        </w:div>
        <w:div w:id="1191601486">
          <w:marLeft w:val="0"/>
          <w:marRight w:val="0"/>
          <w:marTop w:val="0"/>
          <w:marBottom w:val="0"/>
          <w:divBdr>
            <w:top w:val="none" w:sz="0" w:space="0" w:color="auto"/>
            <w:left w:val="none" w:sz="0" w:space="0" w:color="auto"/>
            <w:bottom w:val="none" w:sz="0" w:space="0" w:color="auto"/>
            <w:right w:val="none" w:sz="0" w:space="0" w:color="auto"/>
          </w:divBdr>
        </w:div>
        <w:div w:id="1193030806">
          <w:marLeft w:val="0"/>
          <w:marRight w:val="0"/>
          <w:marTop w:val="0"/>
          <w:marBottom w:val="0"/>
          <w:divBdr>
            <w:top w:val="none" w:sz="0" w:space="0" w:color="auto"/>
            <w:left w:val="none" w:sz="0" w:space="0" w:color="auto"/>
            <w:bottom w:val="none" w:sz="0" w:space="0" w:color="auto"/>
            <w:right w:val="none" w:sz="0" w:space="0" w:color="auto"/>
          </w:divBdr>
        </w:div>
        <w:div w:id="1229343893">
          <w:marLeft w:val="0"/>
          <w:marRight w:val="0"/>
          <w:marTop w:val="0"/>
          <w:marBottom w:val="0"/>
          <w:divBdr>
            <w:top w:val="none" w:sz="0" w:space="0" w:color="auto"/>
            <w:left w:val="none" w:sz="0" w:space="0" w:color="auto"/>
            <w:bottom w:val="none" w:sz="0" w:space="0" w:color="auto"/>
            <w:right w:val="none" w:sz="0" w:space="0" w:color="auto"/>
          </w:divBdr>
        </w:div>
        <w:div w:id="1328945701">
          <w:marLeft w:val="0"/>
          <w:marRight w:val="0"/>
          <w:marTop w:val="0"/>
          <w:marBottom w:val="0"/>
          <w:divBdr>
            <w:top w:val="none" w:sz="0" w:space="0" w:color="auto"/>
            <w:left w:val="none" w:sz="0" w:space="0" w:color="auto"/>
            <w:bottom w:val="none" w:sz="0" w:space="0" w:color="auto"/>
            <w:right w:val="none" w:sz="0" w:space="0" w:color="auto"/>
          </w:divBdr>
        </w:div>
        <w:div w:id="1390180342">
          <w:marLeft w:val="0"/>
          <w:marRight w:val="0"/>
          <w:marTop w:val="0"/>
          <w:marBottom w:val="0"/>
          <w:divBdr>
            <w:top w:val="none" w:sz="0" w:space="0" w:color="auto"/>
            <w:left w:val="none" w:sz="0" w:space="0" w:color="auto"/>
            <w:bottom w:val="none" w:sz="0" w:space="0" w:color="auto"/>
            <w:right w:val="none" w:sz="0" w:space="0" w:color="auto"/>
          </w:divBdr>
        </w:div>
        <w:div w:id="1418558809">
          <w:marLeft w:val="0"/>
          <w:marRight w:val="0"/>
          <w:marTop w:val="0"/>
          <w:marBottom w:val="0"/>
          <w:divBdr>
            <w:top w:val="none" w:sz="0" w:space="0" w:color="auto"/>
            <w:left w:val="none" w:sz="0" w:space="0" w:color="auto"/>
            <w:bottom w:val="none" w:sz="0" w:space="0" w:color="auto"/>
            <w:right w:val="none" w:sz="0" w:space="0" w:color="auto"/>
          </w:divBdr>
        </w:div>
        <w:div w:id="1444182110">
          <w:marLeft w:val="0"/>
          <w:marRight w:val="0"/>
          <w:marTop w:val="0"/>
          <w:marBottom w:val="0"/>
          <w:divBdr>
            <w:top w:val="none" w:sz="0" w:space="0" w:color="auto"/>
            <w:left w:val="none" w:sz="0" w:space="0" w:color="auto"/>
            <w:bottom w:val="none" w:sz="0" w:space="0" w:color="auto"/>
            <w:right w:val="none" w:sz="0" w:space="0" w:color="auto"/>
          </w:divBdr>
        </w:div>
        <w:div w:id="1477068473">
          <w:marLeft w:val="0"/>
          <w:marRight w:val="0"/>
          <w:marTop w:val="0"/>
          <w:marBottom w:val="0"/>
          <w:divBdr>
            <w:top w:val="none" w:sz="0" w:space="0" w:color="auto"/>
            <w:left w:val="none" w:sz="0" w:space="0" w:color="auto"/>
            <w:bottom w:val="none" w:sz="0" w:space="0" w:color="auto"/>
            <w:right w:val="none" w:sz="0" w:space="0" w:color="auto"/>
          </w:divBdr>
        </w:div>
        <w:div w:id="1522934562">
          <w:marLeft w:val="0"/>
          <w:marRight w:val="0"/>
          <w:marTop w:val="0"/>
          <w:marBottom w:val="0"/>
          <w:divBdr>
            <w:top w:val="none" w:sz="0" w:space="0" w:color="auto"/>
            <w:left w:val="none" w:sz="0" w:space="0" w:color="auto"/>
            <w:bottom w:val="none" w:sz="0" w:space="0" w:color="auto"/>
            <w:right w:val="none" w:sz="0" w:space="0" w:color="auto"/>
          </w:divBdr>
        </w:div>
        <w:div w:id="1630742376">
          <w:marLeft w:val="0"/>
          <w:marRight w:val="0"/>
          <w:marTop w:val="0"/>
          <w:marBottom w:val="0"/>
          <w:divBdr>
            <w:top w:val="none" w:sz="0" w:space="0" w:color="auto"/>
            <w:left w:val="none" w:sz="0" w:space="0" w:color="auto"/>
            <w:bottom w:val="none" w:sz="0" w:space="0" w:color="auto"/>
            <w:right w:val="none" w:sz="0" w:space="0" w:color="auto"/>
          </w:divBdr>
        </w:div>
        <w:div w:id="1657413736">
          <w:marLeft w:val="0"/>
          <w:marRight w:val="0"/>
          <w:marTop w:val="0"/>
          <w:marBottom w:val="0"/>
          <w:divBdr>
            <w:top w:val="none" w:sz="0" w:space="0" w:color="auto"/>
            <w:left w:val="none" w:sz="0" w:space="0" w:color="auto"/>
            <w:bottom w:val="none" w:sz="0" w:space="0" w:color="auto"/>
            <w:right w:val="none" w:sz="0" w:space="0" w:color="auto"/>
          </w:divBdr>
        </w:div>
        <w:div w:id="1764644123">
          <w:marLeft w:val="0"/>
          <w:marRight w:val="0"/>
          <w:marTop w:val="0"/>
          <w:marBottom w:val="0"/>
          <w:divBdr>
            <w:top w:val="none" w:sz="0" w:space="0" w:color="auto"/>
            <w:left w:val="none" w:sz="0" w:space="0" w:color="auto"/>
            <w:bottom w:val="none" w:sz="0" w:space="0" w:color="auto"/>
            <w:right w:val="none" w:sz="0" w:space="0" w:color="auto"/>
          </w:divBdr>
        </w:div>
        <w:div w:id="1798795722">
          <w:marLeft w:val="0"/>
          <w:marRight w:val="0"/>
          <w:marTop w:val="0"/>
          <w:marBottom w:val="0"/>
          <w:divBdr>
            <w:top w:val="none" w:sz="0" w:space="0" w:color="auto"/>
            <w:left w:val="none" w:sz="0" w:space="0" w:color="auto"/>
            <w:bottom w:val="none" w:sz="0" w:space="0" w:color="auto"/>
            <w:right w:val="none" w:sz="0" w:space="0" w:color="auto"/>
          </w:divBdr>
        </w:div>
        <w:div w:id="1816024852">
          <w:marLeft w:val="0"/>
          <w:marRight w:val="0"/>
          <w:marTop w:val="0"/>
          <w:marBottom w:val="0"/>
          <w:divBdr>
            <w:top w:val="none" w:sz="0" w:space="0" w:color="auto"/>
            <w:left w:val="none" w:sz="0" w:space="0" w:color="auto"/>
            <w:bottom w:val="none" w:sz="0" w:space="0" w:color="auto"/>
            <w:right w:val="none" w:sz="0" w:space="0" w:color="auto"/>
          </w:divBdr>
        </w:div>
        <w:div w:id="2116703131">
          <w:marLeft w:val="0"/>
          <w:marRight w:val="0"/>
          <w:marTop w:val="0"/>
          <w:marBottom w:val="0"/>
          <w:divBdr>
            <w:top w:val="none" w:sz="0" w:space="0" w:color="auto"/>
            <w:left w:val="none" w:sz="0" w:space="0" w:color="auto"/>
            <w:bottom w:val="none" w:sz="0" w:space="0" w:color="auto"/>
            <w:right w:val="none" w:sz="0" w:space="0" w:color="auto"/>
          </w:divBdr>
        </w:div>
        <w:div w:id="2126189056">
          <w:marLeft w:val="0"/>
          <w:marRight w:val="0"/>
          <w:marTop w:val="0"/>
          <w:marBottom w:val="0"/>
          <w:divBdr>
            <w:top w:val="none" w:sz="0" w:space="0" w:color="auto"/>
            <w:left w:val="none" w:sz="0" w:space="0" w:color="auto"/>
            <w:bottom w:val="none" w:sz="0" w:space="0" w:color="auto"/>
            <w:right w:val="none" w:sz="0" w:space="0" w:color="auto"/>
          </w:divBdr>
        </w:div>
        <w:div w:id="2140872907">
          <w:marLeft w:val="0"/>
          <w:marRight w:val="0"/>
          <w:marTop w:val="0"/>
          <w:marBottom w:val="0"/>
          <w:divBdr>
            <w:top w:val="none" w:sz="0" w:space="0" w:color="auto"/>
            <w:left w:val="none" w:sz="0" w:space="0" w:color="auto"/>
            <w:bottom w:val="none" w:sz="0" w:space="0" w:color="auto"/>
            <w:right w:val="none" w:sz="0" w:space="0" w:color="auto"/>
          </w:divBdr>
        </w:div>
      </w:divsChild>
    </w:div>
    <w:div w:id="752556087">
      <w:bodyDiv w:val="1"/>
      <w:marLeft w:val="0"/>
      <w:marRight w:val="0"/>
      <w:marTop w:val="0"/>
      <w:marBottom w:val="0"/>
      <w:divBdr>
        <w:top w:val="none" w:sz="0" w:space="0" w:color="auto"/>
        <w:left w:val="none" w:sz="0" w:space="0" w:color="auto"/>
        <w:bottom w:val="none" w:sz="0" w:space="0" w:color="auto"/>
        <w:right w:val="none" w:sz="0" w:space="0" w:color="auto"/>
      </w:divBdr>
    </w:div>
    <w:div w:id="764808032">
      <w:bodyDiv w:val="1"/>
      <w:marLeft w:val="0"/>
      <w:marRight w:val="0"/>
      <w:marTop w:val="0"/>
      <w:marBottom w:val="0"/>
      <w:divBdr>
        <w:top w:val="none" w:sz="0" w:space="0" w:color="auto"/>
        <w:left w:val="none" w:sz="0" w:space="0" w:color="auto"/>
        <w:bottom w:val="none" w:sz="0" w:space="0" w:color="auto"/>
        <w:right w:val="none" w:sz="0" w:space="0" w:color="auto"/>
      </w:divBdr>
    </w:div>
    <w:div w:id="771508779">
      <w:bodyDiv w:val="1"/>
      <w:marLeft w:val="0"/>
      <w:marRight w:val="0"/>
      <w:marTop w:val="0"/>
      <w:marBottom w:val="0"/>
      <w:divBdr>
        <w:top w:val="none" w:sz="0" w:space="0" w:color="auto"/>
        <w:left w:val="none" w:sz="0" w:space="0" w:color="auto"/>
        <w:bottom w:val="none" w:sz="0" w:space="0" w:color="auto"/>
        <w:right w:val="none" w:sz="0" w:space="0" w:color="auto"/>
      </w:divBdr>
    </w:div>
    <w:div w:id="786242754">
      <w:bodyDiv w:val="1"/>
      <w:marLeft w:val="0"/>
      <w:marRight w:val="0"/>
      <w:marTop w:val="0"/>
      <w:marBottom w:val="0"/>
      <w:divBdr>
        <w:top w:val="none" w:sz="0" w:space="0" w:color="auto"/>
        <w:left w:val="none" w:sz="0" w:space="0" w:color="auto"/>
        <w:bottom w:val="none" w:sz="0" w:space="0" w:color="auto"/>
        <w:right w:val="none" w:sz="0" w:space="0" w:color="auto"/>
      </w:divBdr>
      <w:divsChild>
        <w:div w:id="135999149">
          <w:marLeft w:val="0"/>
          <w:marRight w:val="0"/>
          <w:marTop w:val="0"/>
          <w:marBottom w:val="0"/>
          <w:divBdr>
            <w:top w:val="none" w:sz="0" w:space="0" w:color="auto"/>
            <w:left w:val="none" w:sz="0" w:space="0" w:color="auto"/>
            <w:bottom w:val="none" w:sz="0" w:space="0" w:color="auto"/>
            <w:right w:val="none" w:sz="0" w:space="0" w:color="auto"/>
          </w:divBdr>
        </w:div>
        <w:div w:id="209341155">
          <w:marLeft w:val="0"/>
          <w:marRight w:val="0"/>
          <w:marTop w:val="0"/>
          <w:marBottom w:val="0"/>
          <w:divBdr>
            <w:top w:val="none" w:sz="0" w:space="0" w:color="auto"/>
            <w:left w:val="none" w:sz="0" w:space="0" w:color="auto"/>
            <w:bottom w:val="none" w:sz="0" w:space="0" w:color="auto"/>
            <w:right w:val="none" w:sz="0" w:space="0" w:color="auto"/>
          </w:divBdr>
        </w:div>
        <w:div w:id="321351308">
          <w:marLeft w:val="0"/>
          <w:marRight w:val="0"/>
          <w:marTop w:val="0"/>
          <w:marBottom w:val="0"/>
          <w:divBdr>
            <w:top w:val="none" w:sz="0" w:space="0" w:color="auto"/>
            <w:left w:val="none" w:sz="0" w:space="0" w:color="auto"/>
            <w:bottom w:val="none" w:sz="0" w:space="0" w:color="auto"/>
            <w:right w:val="none" w:sz="0" w:space="0" w:color="auto"/>
          </w:divBdr>
        </w:div>
        <w:div w:id="390270911">
          <w:marLeft w:val="0"/>
          <w:marRight w:val="0"/>
          <w:marTop w:val="0"/>
          <w:marBottom w:val="0"/>
          <w:divBdr>
            <w:top w:val="none" w:sz="0" w:space="0" w:color="auto"/>
            <w:left w:val="none" w:sz="0" w:space="0" w:color="auto"/>
            <w:bottom w:val="none" w:sz="0" w:space="0" w:color="auto"/>
            <w:right w:val="none" w:sz="0" w:space="0" w:color="auto"/>
          </w:divBdr>
        </w:div>
        <w:div w:id="400639194">
          <w:marLeft w:val="0"/>
          <w:marRight w:val="0"/>
          <w:marTop w:val="0"/>
          <w:marBottom w:val="0"/>
          <w:divBdr>
            <w:top w:val="none" w:sz="0" w:space="0" w:color="auto"/>
            <w:left w:val="none" w:sz="0" w:space="0" w:color="auto"/>
            <w:bottom w:val="none" w:sz="0" w:space="0" w:color="auto"/>
            <w:right w:val="none" w:sz="0" w:space="0" w:color="auto"/>
          </w:divBdr>
        </w:div>
        <w:div w:id="513567766">
          <w:marLeft w:val="0"/>
          <w:marRight w:val="0"/>
          <w:marTop w:val="0"/>
          <w:marBottom w:val="0"/>
          <w:divBdr>
            <w:top w:val="none" w:sz="0" w:space="0" w:color="auto"/>
            <w:left w:val="none" w:sz="0" w:space="0" w:color="auto"/>
            <w:bottom w:val="none" w:sz="0" w:space="0" w:color="auto"/>
            <w:right w:val="none" w:sz="0" w:space="0" w:color="auto"/>
          </w:divBdr>
        </w:div>
        <w:div w:id="677079925">
          <w:marLeft w:val="0"/>
          <w:marRight w:val="0"/>
          <w:marTop w:val="0"/>
          <w:marBottom w:val="0"/>
          <w:divBdr>
            <w:top w:val="none" w:sz="0" w:space="0" w:color="auto"/>
            <w:left w:val="none" w:sz="0" w:space="0" w:color="auto"/>
            <w:bottom w:val="none" w:sz="0" w:space="0" w:color="auto"/>
            <w:right w:val="none" w:sz="0" w:space="0" w:color="auto"/>
          </w:divBdr>
        </w:div>
        <w:div w:id="717971351">
          <w:marLeft w:val="0"/>
          <w:marRight w:val="0"/>
          <w:marTop w:val="0"/>
          <w:marBottom w:val="0"/>
          <w:divBdr>
            <w:top w:val="none" w:sz="0" w:space="0" w:color="auto"/>
            <w:left w:val="none" w:sz="0" w:space="0" w:color="auto"/>
            <w:bottom w:val="none" w:sz="0" w:space="0" w:color="auto"/>
            <w:right w:val="none" w:sz="0" w:space="0" w:color="auto"/>
          </w:divBdr>
        </w:div>
        <w:div w:id="730423228">
          <w:marLeft w:val="0"/>
          <w:marRight w:val="0"/>
          <w:marTop w:val="0"/>
          <w:marBottom w:val="0"/>
          <w:divBdr>
            <w:top w:val="none" w:sz="0" w:space="0" w:color="auto"/>
            <w:left w:val="none" w:sz="0" w:space="0" w:color="auto"/>
            <w:bottom w:val="none" w:sz="0" w:space="0" w:color="auto"/>
            <w:right w:val="none" w:sz="0" w:space="0" w:color="auto"/>
          </w:divBdr>
        </w:div>
        <w:div w:id="749620481">
          <w:marLeft w:val="0"/>
          <w:marRight w:val="0"/>
          <w:marTop w:val="0"/>
          <w:marBottom w:val="0"/>
          <w:divBdr>
            <w:top w:val="none" w:sz="0" w:space="0" w:color="auto"/>
            <w:left w:val="none" w:sz="0" w:space="0" w:color="auto"/>
            <w:bottom w:val="none" w:sz="0" w:space="0" w:color="auto"/>
            <w:right w:val="none" w:sz="0" w:space="0" w:color="auto"/>
          </w:divBdr>
        </w:div>
        <w:div w:id="964237781">
          <w:marLeft w:val="0"/>
          <w:marRight w:val="0"/>
          <w:marTop w:val="0"/>
          <w:marBottom w:val="0"/>
          <w:divBdr>
            <w:top w:val="none" w:sz="0" w:space="0" w:color="auto"/>
            <w:left w:val="none" w:sz="0" w:space="0" w:color="auto"/>
            <w:bottom w:val="none" w:sz="0" w:space="0" w:color="auto"/>
            <w:right w:val="none" w:sz="0" w:space="0" w:color="auto"/>
          </w:divBdr>
        </w:div>
        <w:div w:id="1072846242">
          <w:marLeft w:val="0"/>
          <w:marRight w:val="0"/>
          <w:marTop w:val="0"/>
          <w:marBottom w:val="0"/>
          <w:divBdr>
            <w:top w:val="none" w:sz="0" w:space="0" w:color="auto"/>
            <w:left w:val="none" w:sz="0" w:space="0" w:color="auto"/>
            <w:bottom w:val="none" w:sz="0" w:space="0" w:color="auto"/>
            <w:right w:val="none" w:sz="0" w:space="0" w:color="auto"/>
          </w:divBdr>
        </w:div>
        <w:div w:id="1093166040">
          <w:marLeft w:val="0"/>
          <w:marRight w:val="0"/>
          <w:marTop w:val="0"/>
          <w:marBottom w:val="0"/>
          <w:divBdr>
            <w:top w:val="none" w:sz="0" w:space="0" w:color="auto"/>
            <w:left w:val="none" w:sz="0" w:space="0" w:color="auto"/>
            <w:bottom w:val="none" w:sz="0" w:space="0" w:color="auto"/>
            <w:right w:val="none" w:sz="0" w:space="0" w:color="auto"/>
          </w:divBdr>
        </w:div>
        <w:div w:id="1352146377">
          <w:marLeft w:val="0"/>
          <w:marRight w:val="0"/>
          <w:marTop w:val="0"/>
          <w:marBottom w:val="0"/>
          <w:divBdr>
            <w:top w:val="none" w:sz="0" w:space="0" w:color="auto"/>
            <w:left w:val="none" w:sz="0" w:space="0" w:color="auto"/>
            <w:bottom w:val="none" w:sz="0" w:space="0" w:color="auto"/>
            <w:right w:val="none" w:sz="0" w:space="0" w:color="auto"/>
          </w:divBdr>
        </w:div>
        <w:div w:id="1702314670">
          <w:marLeft w:val="0"/>
          <w:marRight w:val="0"/>
          <w:marTop w:val="0"/>
          <w:marBottom w:val="0"/>
          <w:divBdr>
            <w:top w:val="none" w:sz="0" w:space="0" w:color="auto"/>
            <w:left w:val="none" w:sz="0" w:space="0" w:color="auto"/>
            <w:bottom w:val="none" w:sz="0" w:space="0" w:color="auto"/>
            <w:right w:val="none" w:sz="0" w:space="0" w:color="auto"/>
          </w:divBdr>
        </w:div>
        <w:div w:id="1703046256">
          <w:marLeft w:val="0"/>
          <w:marRight w:val="0"/>
          <w:marTop w:val="0"/>
          <w:marBottom w:val="0"/>
          <w:divBdr>
            <w:top w:val="none" w:sz="0" w:space="0" w:color="auto"/>
            <w:left w:val="none" w:sz="0" w:space="0" w:color="auto"/>
            <w:bottom w:val="none" w:sz="0" w:space="0" w:color="auto"/>
            <w:right w:val="none" w:sz="0" w:space="0" w:color="auto"/>
          </w:divBdr>
        </w:div>
        <w:div w:id="1949770241">
          <w:marLeft w:val="0"/>
          <w:marRight w:val="0"/>
          <w:marTop w:val="0"/>
          <w:marBottom w:val="0"/>
          <w:divBdr>
            <w:top w:val="none" w:sz="0" w:space="0" w:color="auto"/>
            <w:left w:val="none" w:sz="0" w:space="0" w:color="auto"/>
            <w:bottom w:val="none" w:sz="0" w:space="0" w:color="auto"/>
            <w:right w:val="none" w:sz="0" w:space="0" w:color="auto"/>
          </w:divBdr>
        </w:div>
        <w:div w:id="2115899733">
          <w:marLeft w:val="0"/>
          <w:marRight w:val="0"/>
          <w:marTop w:val="0"/>
          <w:marBottom w:val="0"/>
          <w:divBdr>
            <w:top w:val="none" w:sz="0" w:space="0" w:color="auto"/>
            <w:left w:val="none" w:sz="0" w:space="0" w:color="auto"/>
            <w:bottom w:val="none" w:sz="0" w:space="0" w:color="auto"/>
            <w:right w:val="none" w:sz="0" w:space="0" w:color="auto"/>
          </w:divBdr>
        </w:div>
        <w:div w:id="2145344537">
          <w:marLeft w:val="0"/>
          <w:marRight w:val="0"/>
          <w:marTop w:val="0"/>
          <w:marBottom w:val="0"/>
          <w:divBdr>
            <w:top w:val="none" w:sz="0" w:space="0" w:color="auto"/>
            <w:left w:val="none" w:sz="0" w:space="0" w:color="auto"/>
            <w:bottom w:val="none" w:sz="0" w:space="0" w:color="auto"/>
            <w:right w:val="none" w:sz="0" w:space="0" w:color="auto"/>
          </w:divBdr>
        </w:div>
      </w:divsChild>
    </w:div>
    <w:div w:id="789708860">
      <w:bodyDiv w:val="1"/>
      <w:marLeft w:val="0"/>
      <w:marRight w:val="0"/>
      <w:marTop w:val="0"/>
      <w:marBottom w:val="0"/>
      <w:divBdr>
        <w:top w:val="none" w:sz="0" w:space="0" w:color="auto"/>
        <w:left w:val="none" w:sz="0" w:space="0" w:color="auto"/>
        <w:bottom w:val="none" w:sz="0" w:space="0" w:color="auto"/>
        <w:right w:val="none" w:sz="0" w:space="0" w:color="auto"/>
      </w:divBdr>
    </w:div>
    <w:div w:id="811218832">
      <w:bodyDiv w:val="1"/>
      <w:marLeft w:val="0"/>
      <w:marRight w:val="0"/>
      <w:marTop w:val="0"/>
      <w:marBottom w:val="0"/>
      <w:divBdr>
        <w:top w:val="none" w:sz="0" w:space="0" w:color="auto"/>
        <w:left w:val="none" w:sz="0" w:space="0" w:color="auto"/>
        <w:bottom w:val="none" w:sz="0" w:space="0" w:color="auto"/>
        <w:right w:val="none" w:sz="0" w:space="0" w:color="auto"/>
      </w:divBdr>
    </w:div>
    <w:div w:id="842403773">
      <w:bodyDiv w:val="1"/>
      <w:marLeft w:val="0"/>
      <w:marRight w:val="0"/>
      <w:marTop w:val="0"/>
      <w:marBottom w:val="0"/>
      <w:divBdr>
        <w:top w:val="none" w:sz="0" w:space="0" w:color="auto"/>
        <w:left w:val="none" w:sz="0" w:space="0" w:color="auto"/>
        <w:bottom w:val="none" w:sz="0" w:space="0" w:color="auto"/>
        <w:right w:val="none" w:sz="0" w:space="0" w:color="auto"/>
      </w:divBdr>
    </w:div>
    <w:div w:id="867834208">
      <w:bodyDiv w:val="1"/>
      <w:marLeft w:val="0"/>
      <w:marRight w:val="0"/>
      <w:marTop w:val="0"/>
      <w:marBottom w:val="0"/>
      <w:divBdr>
        <w:top w:val="none" w:sz="0" w:space="0" w:color="auto"/>
        <w:left w:val="none" w:sz="0" w:space="0" w:color="auto"/>
        <w:bottom w:val="none" w:sz="0" w:space="0" w:color="auto"/>
        <w:right w:val="none" w:sz="0" w:space="0" w:color="auto"/>
      </w:divBdr>
    </w:div>
    <w:div w:id="878250834">
      <w:bodyDiv w:val="1"/>
      <w:marLeft w:val="0"/>
      <w:marRight w:val="0"/>
      <w:marTop w:val="0"/>
      <w:marBottom w:val="0"/>
      <w:divBdr>
        <w:top w:val="none" w:sz="0" w:space="0" w:color="auto"/>
        <w:left w:val="none" w:sz="0" w:space="0" w:color="auto"/>
        <w:bottom w:val="none" w:sz="0" w:space="0" w:color="auto"/>
        <w:right w:val="none" w:sz="0" w:space="0" w:color="auto"/>
      </w:divBdr>
    </w:div>
    <w:div w:id="894899176">
      <w:bodyDiv w:val="1"/>
      <w:marLeft w:val="0"/>
      <w:marRight w:val="0"/>
      <w:marTop w:val="0"/>
      <w:marBottom w:val="0"/>
      <w:divBdr>
        <w:top w:val="none" w:sz="0" w:space="0" w:color="auto"/>
        <w:left w:val="none" w:sz="0" w:space="0" w:color="auto"/>
        <w:bottom w:val="none" w:sz="0" w:space="0" w:color="auto"/>
        <w:right w:val="none" w:sz="0" w:space="0" w:color="auto"/>
      </w:divBdr>
    </w:div>
    <w:div w:id="904493024">
      <w:bodyDiv w:val="1"/>
      <w:marLeft w:val="0"/>
      <w:marRight w:val="0"/>
      <w:marTop w:val="0"/>
      <w:marBottom w:val="0"/>
      <w:divBdr>
        <w:top w:val="none" w:sz="0" w:space="0" w:color="auto"/>
        <w:left w:val="none" w:sz="0" w:space="0" w:color="auto"/>
        <w:bottom w:val="none" w:sz="0" w:space="0" w:color="auto"/>
        <w:right w:val="none" w:sz="0" w:space="0" w:color="auto"/>
      </w:divBdr>
    </w:div>
    <w:div w:id="914516524">
      <w:bodyDiv w:val="1"/>
      <w:marLeft w:val="0"/>
      <w:marRight w:val="0"/>
      <w:marTop w:val="0"/>
      <w:marBottom w:val="0"/>
      <w:divBdr>
        <w:top w:val="none" w:sz="0" w:space="0" w:color="auto"/>
        <w:left w:val="none" w:sz="0" w:space="0" w:color="auto"/>
        <w:bottom w:val="none" w:sz="0" w:space="0" w:color="auto"/>
        <w:right w:val="none" w:sz="0" w:space="0" w:color="auto"/>
      </w:divBdr>
    </w:div>
    <w:div w:id="920601324">
      <w:bodyDiv w:val="1"/>
      <w:marLeft w:val="0"/>
      <w:marRight w:val="0"/>
      <w:marTop w:val="0"/>
      <w:marBottom w:val="0"/>
      <w:divBdr>
        <w:top w:val="none" w:sz="0" w:space="0" w:color="auto"/>
        <w:left w:val="none" w:sz="0" w:space="0" w:color="auto"/>
        <w:bottom w:val="none" w:sz="0" w:space="0" w:color="auto"/>
        <w:right w:val="none" w:sz="0" w:space="0" w:color="auto"/>
      </w:divBdr>
    </w:div>
    <w:div w:id="938374510">
      <w:bodyDiv w:val="1"/>
      <w:marLeft w:val="0"/>
      <w:marRight w:val="0"/>
      <w:marTop w:val="0"/>
      <w:marBottom w:val="0"/>
      <w:divBdr>
        <w:top w:val="none" w:sz="0" w:space="0" w:color="auto"/>
        <w:left w:val="none" w:sz="0" w:space="0" w:color="auto"/>
        <w:bottom w:val="none" w:sz="0" w:space="0" w:color="auto"/>
        <w:right w:val="none" w:sz="0" w:space="0" w:color="auto"/>
      </w:divBdr>
    </w:div>
    <w:div w:id="942767395">
      <w:bodyDiv w:val="1"/>
      <w:marLeft w:val="0"/>
      <w:marRight w:val="0"/>
      <w:marTop w:val="0"/>
      <w:marBottom w:val="0"/>
      <w:divBdr>
        <w:top w:val="none" w:sz="0" w:space="0" w:color="auto"/>
        <w:left w:val="none" w:sz="0" w:space="0" w:color="auto"/>
        <w:bottom w:val="none" w:sz="0" w:space="0" w:color="auto"/>
        <w:right w:val="none" w:sz="0" w:space="0" w:color="auto"/>
      </w:divBdr>
    </w:div>
    <w:div w:id="954292969">
      <w:bodyDiv w:val="1"/>
      <w:marLeft w:val="0"/>
      <w:marRight w:val="0"/>
      <w:marTop w:val="0"/>
      <w:marBottom w:val="0"/>
      <w:divBdr>
        <w:top w:val="none" w:sz="0" w:space="0" w:color="auto"/>
        <w:left w:val="none" w:sz="0" w:space="0" w:color="auto"/>
        <w:bottom w:val="none" w:sz="0" w:space="0" w:color="auto"/>
        <w:right w:val="none" w:sz="0" w:space="0" w:color="auto"/>
      </w:divBdr>
    </w:div>
    <w:div w:id="962467911">
      <w:bodyDiv w:val="1"/>
      <w:marLeft w:val="0"/>
      <w:marRight w:val="0"/>
      <w:marTop w:val="0"/>
      <w:marBottom w:val="0"/>
      <w:divBdr>
        <w:top w:val="none" w:sz="0" w:space="0" w:color="auto"/>
        <w:left w:val="none" w:sz="0" w:space="0" w:color="auto"/>
        <w:bottom w:val="none" w:sz="0" w:space="0" w:color="auto"/>
        <w:right w:val="none" w:sz="0" w:space="0" w:color="auto"/>
      </w:divBdr>
    </w:div>
    <w:div w:id="963079607">
      <w:bodyDiv w:val="1"/>
      <w:marLeft w:val="0"/>
      <w:marRight w:val="0"/>
      <w:marTop w:val="0"/>
      <w:marBottom w:val="0"/>
      <w:divBdr>
        <w:top w:val="none" w:sz="0" w:space="0" w:color="auto"/>
        <w:left w:val="none" w:sz="0" w:space="0" w:color="auto"/>
        <w:bottom w:val="none" w:sz="0" w:space="0" w:color="auto"/>
        <w:right w:val="none" w:sz="0" w:space="0" w:color="auto"/>
      </w:divBdr>
    </w:div>
    <w:div w:id="970398814">
      <w:bodyDiv w:val="1"/>
      <w:marLeft w:val="0"/>
      <w:marRight w:val="0"/>
      <w:marTop w:val="0"/>
      <w:marBottom w:val="0"/>
      <w:divBdr>
        <w:top w:val="none" w:sz="0" w:space="0" w:color="auto"/>
        <w:left w:val="none" w:sz="0" w:space="0" w:color="auto"/>
        <w:bottom w:val="none" w:sz="0" w:space="0" w:color="auto"/>
        <w:right w:val="none" w:sz="0" w:space="0" w:color="auto"/>
      </w:divBdr>
    </w:div>
    <w:div w:id="978261392">
      <w:bodyDiv w:val="1"/>
      <w:marLeft w:val="0"/>
      <w:marRight w:val="0"/>
      <w:marTop w:val="0"/>
      <w:marBottom w:val="0"/>
      <w:divBdr>
        <w:top w:val="none" w:sz="0" w:space="0" w:color="auto"/>
        <w:left w:val="none" w:sz="0" w:space="0" w:color="auto"/>
        <w:bottom w:val="none" w:sz="0" w:space="0" w:color="auto"/>
        <w:right w:val="none" w:sz="0" w:space="0" w:color="auto"/>
      </w:divBdr>
    </w:div>
    <w:div w:id="983194586">
      <w:bodyDiv w:val="1"/>
      <w:marLeft w:val="0"/>
      <w:marRight w:val="0"/>
      <w:marTop w:val="0"/>
      <w:marBottom w:val="0"/>
      <w:divBdr>
        <w:top w:val="none" w:sz="0" w:space="0" w:color="auto"/>
        <w:left w:val="none" w:sz="0" w:space="0" w:color="auto"/>
        <w:bottom w:val="none" w:sz="0" w:space="0" w:color="auto"/>
        <w:right w:val="none" w:sz="0" w:space="0" w:color="auto"/>
      </w:divBdr>
    </w:div>
    <w:div w:id="987395587">
      <w:bodyDiv w:val="1"/>
      <w:marLeft w:val="0"/>
      <w:marRight w:val="0"/>
      <w:marTop w:val="0"/>
      <w:marBottom w:val="0"/>
      <w:divBdr>
        <w:top w:val="none" w:sz="0" w:space="0" w:color="auto"/>
        <w:left w:val="none" w:sz="0" w:space="0" w:color="auto"/>
        <w:bottom w:val="none" w:sz="0" w:space="0" w:color="auto"/>
        <w:right w:val="none" w:sz="0" w:space="0" w:color="auto"/>
      </w:divBdr>
    </w:div>
    <w:div w:id="1009142052">
      <w:bodyDiv w:val="1"/>
      <w:marLeft w:val="0"/>
      <w:marRight w:val="0"/>
      <w:marTop w:val="0"/>
      <w:marBottom w:val="0"/>
      <w:divBdr>
        <w:top w:val="none" w:sz="0" w:space="0" w:color="auto"/>
        <w:left w:val="none" w:sz="0" w:space="0" w:color="auto"/>
        <w:bottom w:val="none" w:sz="0" w:space="0" w:color="auto"/>
        <w:right w:val="none" w:sz="0" w:space="0" w:color="auto"/>
      </w:divBdr>
    </w:div>
    <w:div w:id="1010985849">
      <w:bodyDiv w:val="1"/>
      <w:marLeft w:val="0"/>
      <w:marRight w:val="0"/>
      <w:marTop w:val="0"/>
      <w:marBottom w:val="0"/>
      <w:divBdr>
        <w:top w:val="none" w:sz="0" w:space="0" w:color="auto"/>
        <w:left w:val="none" w:sz="0" w:space="0" w:color="auto"/>
        <w:bottom w:val="none" w:sz="0" w:space="0" w:color="auto"/>
        <w:right w:val="none" w:sz="0" w:space="0" w:color="auto"/>
      </w:divBdr>
    </w:div>
    <w:div w:id="1043672372">
      <w:bodyDiv w:val="1"/>
      <w:marLeft w:val="0"/>
      <w:marRight w:val="0"/>
      <w:marTop w:val="0"/>
      <w:marBottom w:val="0"/>
      <w:divBdr>
        <w:top w:val="none" w:sz="0" w:space="0" w:color="auto"/>
        <w:left w:val="none" w:sz="0" w:space="0" w:color="auto"/>
        <w:bottom w:val="none" w:sz="0" w:space="0" w:color="auto"/>
        <w:right w:val="none" w:sz="0" w:space="0" w:color="auto"/>
      </w:divBdr>
    </w:div>
    <w:div w:id="1056857683">
      <w:bodyDiv w:val="1"/>
      <w:marLeft w:val="0"/>
      <w:marRight w:val="0"/>
      <w:marTop w:val="0"/>
      <w:marBottom w:val="0"/>
      <w:divBdr>
        <w:top w:val="none" w:sz="0" w:space="0" w:color="auto"/>
        <w:left w:val="none" w:sz="0" w:space="0" w:color="auto"/>
        <w:bottom w:val="none" w:sz="0" w:space="0" w:color="auto"/>
        <w:right w:val="none" w:sz="0" w:space="0" w:color="auto"/>
      </w:divBdr>
    </w:div>
    <w:div w:id="1097943763">
      <w:bodyDiv w:val="1"/>
      <w:marLeft w:val="0"/>
      <w:marRight w:val="0"/>
      <w:marTop w:val="0"/>
      <w:marBottom w:val="0"/>
      <w:divBdr>
        <w:top w:val="none" w:sz="0" w:space="0" w:color="auto"/>
        <w:left w:val="none" w:sz="0" w:space="0" w:color="auto"/>
        <w:bottom w:val="none" w:sz="0" w:space="0" w:color="auto"/>
        <w:right w:val="none" w:sz="0" w:space="0" w:color="auto"/>
      </w:divBdr>
    </w:div>
    <w:div w:id="1132598223">
      <w:bodyDiv w:val="1"/>
      <w:marLeft w:val="0"/>
      <w:marRight w:val="0"/>
      <w:marTop w:val="0"/>
      <w:marBottom w:val="0"/>
      <w:divBdr>
        <w:top w:val="none" w:sz="0" w:space="0" w:color="auto"/>
        <w:left w:val="none" w:sz="0" w:space="0" w:color="auto"/>
        <w:bottom w:val="none" w:sz="0" w:space="0" w:color="auto"/>
        <w:right w:val="none" w:sz="0" w:space="0" w:color="auto"/>
      </w:divBdr>
    </w:div>
    <w:div w:id="1165783237">
      <w:bodyDiv w:val="1"/>
      <w:marLeft w:val="0"/>
      <w:marRight w:val="0"/>
      <w:marTop w:val="0"/>
      <w:marBottom w:val="0"/>
      <w:divBdr>
        <w:top w:val="none" w:sz="0" w:space="0" w:color="auto"/>
        <w:left w:val="none" w:sz="0" w:space="0" w:color="auto"/>
        <w:bottom w:val="none" w:sz="0" w:space="0" w:color="auto"/>
        <w:right w:val="none" w:sz="0" w:space="0" w:color="auto"/>
      </w:divBdr>
    </w:div>
    <w:div w:id="1184633249">
      <w:bodyDiv w:val="1"/>
      <w:marLeft w:val="0"/>
      <w:marRight w:val="0"/>
      <w:marTop w:val="0"/>
      <w:marBottom w:val="0"/>
      <w:divBdr>
        <w:top w:val="none" w:sz="0" w:space="0" w:color="auto"/>
        <w:left w:val="none" w:sz="0" w:space="0" w:color="auto"/>
        <w:bottom w:val="none" w:sz="0" w:space="0" w:color="auto"/>
        <w:right w:val="none" w:sz="0" w:space="0" w:color="auto"/>
      </w:divBdr>
    </w:div>
    <w:div w:id="1194808801">
      <w:bodyDiv w:val="1"/>
      <w:marLeft w:val="0"/>
      <w:marRight w:val="0"/>
      <w:marTop w:val="0"/>
      <w:marBottom w:val="0"/>
      <w:divBdr>
        <w:top w:val="none" w:sz="0" w:space="0" w:color="auto"/>
        <w:left w:val="none" w:sz="0" w:space="0" w:color="auto"/>
        <w:bottom w:val="none" w:sz="0" w:space="0" w:color="auto"/>
        <w:right w:val="none" w:sz="0" w:space="0" w:color="auto"/>
      </w:divBdr>
    </w:div>
    <w:div w:id="1203396911">
      <w:bodyDiv w:val="1"/>
      <w:marLeft w:val="0"/>
      <w:marRight w:val="0"/>
      <w:marTop w:val="0"/>
      <w:marBottom w:val="0"/>
      <w:divBdr>
        <w:top w:val="none" w:sz="0" w:space="0" w:color="auto"/>
        <w:left w:val="none" w:sz="0" w:space="0" w:color="auto"/>
        <w:bottom w:val="none" w:sz="0" w:space="0" w:color="auto"/>
        <w:right w:val="none" w:sz="0" w:space="0" w:color="auto"/>
      </w:divBdr>
    </w:div>
    <w:div w:id="1246955246">
      <w:bodyDiv w:val="1"/>
      <w:marLeft w:val="0"/>
      <w:marRight w:val="0"/>
      <w:marTop w:val="0"/>
      <w:marBottom w:val="0"/>
      <w:divBdr>
        <w:top w:val="none" w:sz="0" w:space="0" w:color="auto"/>
        <w:left w:val="none" w:sz="0" w:space="0" w:color="auto"/>
        <w:bottom w:val="none" w:sz="0" w:space="0" w:color="auto"/>
        <w:right w:val="none" w:sz="0" w:space="0" w:color="auto"/>
      </w:divBdr>
    </w:div>
    <w:div w:id="1253277116">
      <w:bodyDiv w:val="1"/>
      <w:marLeft w:val="0"/>
      <w:marRight w:val="0"/>
      <w:marTop w:val="0"/>
      <w:marBottom w:val="0"/>
      <w:divBdr>
        <w:top w:val="none" w:sz="0" w:space="0" w:color="auto"/>
        <w:left w:val="none" w:sz="0" w:space="0" w:color="auto"/>
        <w:bottom w:val="none" w:sz="0" w:space="0" w:color="auto"/>
        <w:right w:val="none" w:sz="0" w:space="0" w:color="auto"/>
      </w:divBdr>
    </w:div>
    <w:div w:id="1255748395">
      <w:bodyDiv w:val="1"/>
      <w:marLeft w:val="0"/>
      <w:marRight w:val="0"/>
      <w:marTop w:val="0"/>
      <w:marBottom w:val="0"/>
      <w:divBdr>
        <w:top w:val="none" w:sz="0" w:space="0" w:color="auto"/>
        <w:left w:val="none" w:sz="0" w:space="0" w:color="auto"/>
        <w:bottom w:val="none" w:sz="0" w:space="0" w:color="auto"/>
        <w:right w:val="none" w:sz="0" w:space="0" w:color="auto"/>
      </w:divBdr>
    </w:div>
    <w:div w:id="1268543990">
      <w:bodyDiv w:val="1"/>
      <w:marLeft w:val="0"/>
      <w:marRight w:val="0"/>
      <w:marTop w:val="0"/>
      <w:marBottom w:val="0"/>
      <w:divBdr>
        <w:top w:val="none" w:sz="0" w:space="0" w:color="auto"/>
        <w:left w:val="none" w:sz="0" w:space="0" w:color="auto"/>
        <w:bottom w:val="none" w:sz="0" w:space="0" w:color="auto"/>
        <w:right w:val="none" w:sz="0" w:space="0" w:color="auto"/>
      </w:divBdr>
    </w:div>
    <w:div w:id="1283028269">
      <w:bodyDiv w:val="1"/>
      <w:marLeft w:val="0"/>
      <w:marRight w:val="0"/>
      <w:marTop w:val="0"/>
      <w:marBottom w:val="0"/>
      <w:divBdr>
        <w:top w:val="none" w:sz="0" w:space="0" w:color="auto"/>
        <w:left w:val="none" w:sz="0" w:space="0" w:color="auto"/>
        <w:bottom w:val="none" w:sz="0" w:space="0" w:color="auto"/>
        <w:right w:val="none" w:sz="0" w:space="0" w:color="auto"/>
      </w:divBdr>
    </w:div>
    <w:div w:id="1301424565">
      <w:bodyDiv w:val="1"/>
      <w:marLeft w:val="0"/>
      <w:marRight w:val="0"/>
      <w:marTop w:val="0"/>
      <w:marBottom w:val="0"/>
      <w:divBdr>
        <w:top w:val="none" w:sz="0" w:space="0" w:color="auto"/>
        <w:left w:val="none" w:sz="0" w:space="0" w:color="auto"/>
        <w:bottom w:val="none" w:sz="0" w:space="0" w:color="auto"/>
        <w:right w:val="none" w:sz="0" w:space="0" w:color="auto"/>
      </w:divBdr>
    </w:div>
    <w:div w:id="1311254157">
      <w:bodyDiv w:val="1"/>
      <w:marLeft w:val="0"/>
      <w:marRight w:val="0"/>
      <w:marTop w:val="0"/>
      <w:marBottom w:val="0"/>
      <w:divBdr>
        <w:top w:val="none" w:sz="0" w:space="0" w:color="auto"/>
        <w:left w:val="none" w:sz="0" w:space="0" w:color="auto"/>
        <w:bottom w:val="none" w:sz="0" w:space="0" w:color="auto"/>
        <w:right w:val="none" w:sz="0" w:space="0" w:color="auto"/>
      </w:divBdr>
    </w:div>
    <w:div w:id="1318612195">
      <w:bodyDiv w:val="1"/>
      <w:marLeft w:val="0"/>
      <w:marRight w:val="0"/>
      <w:marTop w:val="0"/>
      <w:marBottom w:val="0"/>
      <w:divBdr>
        <w:top w:val="none" w:sz="0" w:space="0" w:color="auto"/>
        <w:left w:val="none" w:sz="0" w:space="0" w:color="auto"/>
        <w:bottom w:val="none" w:sz="0" w:space="0" w:color="auto"/>
        <w:right w:val="none" w:sz="0" w:space="0" w:color="auto"/>
      </w:divBdr>
    </w:div>
    <w:div w:id="1327132053">
      <w:bodyDiv w:val="1"/>
      <w:marLeft w:val="0"/>
      <w:marRight w:val="0"/>
      <w:marTop w:val="0"/>
      <w:marBottom w:val="0"/>
      <w:divBdr>
        <w:top w:val="none" w:sz="0" w:space="0" w:color="auto"/>
        <w:left w:val="none" w:sz="0" w:space="0" w:color="auto"/>
        <w:bottom w:val="none" w:sz="0" w:space="0" w:color="auto"/>
        <w:right w:val="none" w:sz="0" w:space="0" w:color="auto"/>
      </w:divBdr>
      <w:divsChild>
        <w:div w:id="198008266">
          <w:marLeft w:val="0"/>
          <w:marRight w:val="0"/>
          <w:marTop w:val="0"/>
          <w:marBottom w:val="0"/>
          <w:divBdr>
            <w:top w:val="none" w:sz="0" w:space="0" w:color="auto"/>
            <w:left w:val="none" w:sz="0" w:space="0" w:color="auto"/>
            <w:bottom w:val="none" w:sz="0" w:space="0" w:color="auto"/>
            <w:right w:val="none" w:sz="0" w:space="0" w:color="auto"/>
          </w:divBdr>
        </w:div>
        <w:div w:id="504396737">
          <w:marLeft w:val="0"/>
          <w:marRight w:val="0"/>
          <w:marTop w:val="0"/>
          <w:marBottom w:val="0"/>
          <w:divBdr>
            <w:top w:val="none" w:sz="0" w:space="0" w:color="auto"/>
            <w:left w:val="none" w:sz="0" w:space="0" w:color="auto"/>
            <w:bottom w:val="none" w:sz="0" w:space="0" w:color="auto"/>
            <w:right w:val="none" w:sz="0" w:space="0" w:color="auto"/>
          </w:divBdr>
        </w:div>
        <w:div w:id="1116560175">
          <w:marLeft w:val="0"/>
          <w:marRight w:val="0"/>
          <w:marTop w:val="0"/>
          <w:marBottom w:val="0"/>
          <w:divBdr>
            <w:top w:val="none" w:sz="0" w:space="0" w:color="auto"/>
            <w:left w:val="none" w:sz="0" w:space="0" w:color="auto"/>
            <w:bottom w:val="none" w:sz="0" w:space="0" w:color="auto"/>
            <w:right w:val="none" w:sz="0" w:space="0" w:color="auto"/>
          </w:divBdr>
        </w:div>
        <w:div w:id="1324622654">
          <w:marLeft w:val="0"/>
          <w:marRight w:val="0"/>
          <w:marTop w:val="0"/>
          <w:marBottom w:val="0"/>
          <w:divBdr>
            <w:top w:val="none" w:sz="0" w:space="0" w:color="auto"/>
            <w:left w:val="none" w:sz="0" w:space="0" w:color="auto"/>
            <w:bottom w:val="none" w:sz="0" w:space="0" w:color="auto"/>
            <w:right w:val="none" w:sz="0" w:space="0" w:color="auto"/>
          </w:divBdr>
        </w:div>
      </w:divsChild>
    </w:div>
    <w:div w:id="1332178530">
      <w:bodyDiv w:val="1"/>
      <w:marLeft w:val="0"/>
      <w:marRight w:val="0"/>
      <w:marTop w:val="0"/>
      <w:marBottom w:val="0"/>
      <w:divBdr>
        <w:top w:val="none" w:sz="0" w:space="0" w:color="auto"/>
        <w:left w:val="none" w:sz="0" w:space="0" w:color="auto"/>
        <w:bottom w:val="none" w:sz="0" w:space="0" w:color="auto"/>
        <w:right w:val="none" w:sz="0" w:space="0" w:color="auto"/>
      </w:divBdr>
    </w:div>
    <w:div w:id="1342972628">
      <w:bodyDiv w:val="1"/>
      <w:marLeft w:val="0"/>
      <w:marRight w:val="0"/>
      <w:marTop w:val="0"/>
      <w:marBottom w:val="0"/>
      <w:divBdr>
        <w:top w:val="none" w:sz="0" w:space="0" w:color="auto"/>
        <w:left w:val="none" w:sz="0" w:space="0" w:color="auto"/>
        <w:bottom w:val="none" w:sz="0" w:space="0" w:color="auto"/>
        <w:right w:val="none" w:sz="0" w:space="0" w:color="auto"/>
      </w:divBdr>
    </w:div>
    <w:div w:id="1349915503">
      <w:bodyDiv w:val="1"/>
      <w:marLeft w:val="0"/>
      <w:marRight w:val="0"/>
      <w:marTop w:val="0"/>
      <w:marBottom w:val="0"/>
      <w:divBdr>
        <w:top w:val="none" w:sz="0" w:space="0" w:color="auto"/>
        <w:left w:val="none" w:sz="0" w:space="0" w:color="auto"/>
        <w:bottom w:val="none" w:sz="0" w:space="0" w:color="auto"/>
        <w:right w:val="none" w:sz="0" w:space="0" w:color="auto"/>
      </w:divBdr>
    </w:div>
    <w:div w:id="1352687717">
      <w:bodyDiv w:val="1"/>
      <w:marLeft w:val="0"/>
      <w:marRight w:val="0"/>
      <w:marTop w:val="0"/>
      <w:marBottom w:val="0"/>
      <w:divBdr>
        <w:top w:val="none" w:sz="0" w:space="0" w:color="auto"/>
        <w:left w:val="none" w:sz="0" w:space="0" w:color="auto"/>
        <w:bottom w:val="none" w:sz="0" w:space="0" w:color="auto"/>
        <w:right w:val="none" w:sz="0" w:space="0" w:color="auto"/>
      </w:divBdr>
    </w:div>
    <w:div w:id="1353536032">
      <w:bodyDiv w:val="1"/>
      <w:marLeft w:val="0"/>
      <w:marRight w:val="0"/>
      <w:marTop w:val="0"/>
      <w:marBottom w:val="0"/>
      <w:divBdr>
        <w:top w:val="none" w:sz="0" w:space="0" w:color="auto"/>
        <w:left w:val="none" w:sz="0" w:space="0" w:color="auto"/>
        <w:bottom w:val="none" w:sz="0" w:space="0" w:color="auto"/>
        <w:right w:val="none" w:sz="0" w:space="0" w:color="auto"/>
      </w:divBdr>
      <w:divsChild>
        <w:div w:id="293298538">
          <w:marLeft w:val="0"/>
          <w:marRight w:val="0"/>
          <w:marTop w:val="0"/>
          <w:marBottom w:val="0"/>
          <w:divBdr>
            <w:top w:val="none" w:sz="0" w:space="0" w:color="auto"/>
            <w:left w:val="none" w:sz="0" w:space="0" w:color="auto"/>
            <w:bottom w:val="none" w:sz="0" w:space="0" w:color="auto"/>
            <w:right w:val="none" w:sz="0" w:space="0" w:color="auto"/>
          </w:divBdr>
          <w:divsChild>
            <w:div w:id="56363466">
              <w:marLeft w:val="0"/>
              <w:marRight w:val="0"/>
              <w:marTop w:val="0"/>
              <w:marBottom w:val="0"/>
              <w:divBdr>
                <w:top w:val="none" w:sz="0" w:space="0" w:color="auto"/>
                <w:left w:val="none" w:sz="0" w:space="0" w:color="auto"/>
                <w:bottom w:val="none" w:sz="0" w:space="0" w:color="auto"/>
                <w:right w:val="none" w:sz="0" w:space="0" w:color="auto"/>
              </w:divBdr>
              <w:divsChild>
                <w:div w:id="1461803688">
                  <w:marLeft w:val="0"/>
                  <w:marRight w:val="0"/>
                  <w:marTop w:val="0"/>
                  <w:marBottom w:val="0"/>
                  <w:divBdr>
                    <w:top w:val="none" w:sz="0" w:space="0" w:color="auto"/>
                    <w:left w:val="none" w:sz="0" w:space="0" w:color="auto"/>
                    <w:bottom w:val="none" w:sz="0" w:space="0" w:color="auto"/>
                    <w:right w:val="none" w:sz="0" w:space="0" w:color="auto"/>
                  </w:divBdr>
                  <w:divsChild>
                    <w:div w:id="5255603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0623213">
                          <w:marLeft w:val="0"/>
                          <w:marRight w:val="0"/>
                          <w:marTop w:val="0"/>
                          <w:marBottom w:val="0"/>
                          <w:divBdr>
                            <w:top w:val="none" w:sz="0" w:space="0" w:color="auto"/>
                            <w:left w:val="none" w:sz="0" w:space="0" w:color="auto"/>
                            <w:bottom w:val="none" w:sz="0" w:space="0" w:color="auto"/>
                            <w:right w:val="none" w:sz="0" w:space="0" w:color="auto"/>
                          </w:divBdr>
                        </w:div>
                      </w:divsChild>
                    </w:div>
                    <w:div w:id="9378371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539984">
                          <w:marLeft w:val="0"/>
                          <w:marRight w:val="0"/>
                          <w:marTop w:val="0"/>
                          <w:marBottom w:val="0"/>
                          <w:divBdr>
                            <w:top w:val="none" w:sz="0" w:space="0" w:color="auto"/>
                            <w:left w:val="none" w:sz="0" w:space="0" w:color="auto"/>
                            <w:bottom w:val="none" w:sz="0" w:space="0" w:color="auto"/>
                            <w:right w:val="none" w:sz="0" w:space="0" w:color="auto"/>
                          </w:divBdr>
                          <w:divsChild>
                            <w:div w:id="122115820">
                              <w:marLeft w:val="0"/>
                              <w:marRight w:val="0"/>
                              <w:marTop w:val="0"/>
                              <w:marBottom w:val="0"/>
                              <w:divBdr>
                                <w:top w:val="none" w:sz="0" w:space="0" w:color="auto"/>
                                <w:left w:val="none" w:sz="0" w:space="0" w:color="auto"/>
                                <w:bottom w:val="none" w:sz="0" w:space="0" w:color="auto"/>
                                <w:right w:val="none" w:sz="0" w:space="0" w:color="auto"/>
                              </w:divBdr>
                            </w:div>
                            <w:div w:id="1060059862">
                              <w:marLeft w:val="0"/>
                              <w:marRight w:val="0"/>
                              <w:marTop w:val="0"/>
                              <w:marBottom w:val="0"/>
                              <w:divBdr>
                                <w:top w:val="none" w:sz="0" w:space="0" w:color="auto"/>
                                <w:left w:val="none" w:sz="0" w:space="0" w:color="auto"/>
                                <w:bottom w:val="none" w:sz="0" w:space="0" w:color="auto"/>
                                <w:right w:val="none" w:sz="0" w:space="0" w:color="auto"/>
                              </w:divBdr>
                            </w:div>
                            <w:div w:id="1132482782">
                              <w:marLeft w:val="0"/>
                              <w:marRight w:val="0"/>
                              <w:marTop w:val="0"/>
                              <w:marBottom w:val="0"/>
                              <w:divBdr>
                                <w:top w:val="none" w:sz="0" w:space="0" w:color="auto"/>
                                <w:left w:val="none" w:sz="0" w:space="0" w:color="auto"/>
                                <w:bottom w:val="none" w:sz="0" w:space="0" w:color="auto"/>
                                <w:right w:val="none" w:sz="0" w:space="0" w:color="auto"/>
                              </w:divBdr>
                            </w:div>
                            <w:div w:id="1253006419">
                              <w:marLeft w:val="0"/>
                              <w:marRight w:val="0"/>
                              <w:marTop w:val="0"/>
                              <w:marBottom w:val="0"/>
                              <w:divBdr>
                                <w:top w:val="none" w:sz="0" w:space="0" w:color="auto"/>
                                <w:left w:val="none" w:sz="0" w:space="0" w:color="auto"/>
                                <w:bottom w:val="none" w:sz="0" w:space="0" w:color="auto"/>
                                <w:right w:val="none" w:sz="0" w:space="0" w:color="auto"/>
                              </w:divBdr>
                            </w:div>
                            <w:div w:id="1348172885">
                              <w:marLeft w:val="0"/>
                              <w:marRight w:val="0"/>
                              <w:marTop w:val="0"/>
                              <w:marBottom w:val="0"/>
                              <w:divBdr>
                                <w:top w:val="none" w:sz="0" w:space="0" w:color="auto"/>
                                <w:left w:val="none" w:sz="0" w:space="0" w:color="auto"/>
                                <w:bottom w:val="none" w:sz="0" w:space="0" w:color="auto"/>
                                <w:right w:val="none" w:sz="0" w:space="0" w:color="auto"/>
                              </w:divBdr>
                            </w:div>
                            <w:div w:id="210626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87224">
                      <w:marLeft w:val="0"/>
                      <w:marRight w:val="0"/>
                      <w:marTop w:val="0"/>
                      <w:marBottom w:val="0"/>
                      <w:divBdr>
                        <w:top w:val="none" w:sz="0" w:space="0" w:color="auto"/>
                        <w:left w:val="none" w:sz="0" w:space="0" w:color="auto"/>
                        <w:bottom w:val="none" w:sz="0" w:space="0" w:color="auto"/>
                        <w:right w:val="none" w:sz="0" w:space="0" w:color="auto"/>
                      </w:divBdr>
                    </w:div>
                    <w:div w:id="1794321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1401539">
                          <w:marLeft w:val="0"/>
                          <w:marRight w:val="0"/>
                          <w:marTop w:val="0"/>
                          <w:marBottom w:val="0"/>
                          <w:divBdr>
                            <w:top w:val="none" w:sz="0" w:space="0" w:color="auto"/>
                            <w:left w:val="none" w:sz="0" w:space="0" w:color="auto"/>
                            <w:bottom w:val="none" w:sz="0" w:space="0" w:color="auto"/>
                            <w:right w:val="none" w:sz="0" w:space="0" w:color="auto"/>
                          </w:divBdr>
                        </w:div>
                      </w:divsChild>
                    </w:div>
                    <w:div w:id="192965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8907">
      <w:bodyDiv w:val="1"/>
      <w:marLeft w:val="0"/>
      <w:marRight w:val="0"/>
      <w:marTop w:val="0"/>
      <w:marBottom w:val="0"/>
      <w:divBdr>
        <w:top w:val="none" w:sz="0" w:space="0" w:color="auto"/>
        <w:left w:val="none" w:sz="0" w:space="0" w:color="auto"/>
        <w:bottom w:val="none" w:sz="0" w:space="0" w:color="auto"/>
        <w:right w:val="none" w:sz="0" w:space="0" w:color="auto"/>
      </w:divBdr>
    </w:div>
    <w:div w:id="1369139530">
      <w:bodyDiv w:val="1"/>
      <w:marLeft w:val="0"/>
      <w:marRight w:val="0"/>
      <w:marTop w:val="0"/>
      <w:marBottom w:val="0"/>
      <w:divBdr>
        <w:top w:val="none" w:sz="0" w:space="0" w:color="auto"/>
        <w:left w:val="none" w:sz="0" w:space="0" w:color="auto"/>
        <w:bottom w:val="none" w:sz="0" w:space="0" w:color="auto"/>
        <w:right w:val="none" w:sz="0" w:space="0" w:color="auto"/>
      </w:divBdr>
    </w:div>
    <w:div w:id="1369836795">
      <w:bodyDiv w:val="1"/>
      <w:marLeft w:val="0"/>
      <w:marRight w:val="0"/>
      <w:marTop w:val="0"/>
      <w:marBottom w:val="0"/>
      <w:divBdr>
        <w:top w:val="none" w:sz="0" w:space="0" w:color="auto"/>
        <w:left w:val="none" w:sz="0" w:space="0" w:color="auto"/>
        <w:bottom w:val="none" w:sz="0" w:space="0" w:color="auto"/>
        <w:right w:val="none" w:sz="0" w:space="0" w:color="auto"/>
      </w:divBdr>
    </w:div>
    <w:div w:id="1373731411">
      <w:bodyDiv w:val="1"/>
      <w:marLeft w:val="0"/>
      <w:marRight w:val="0"/>
      <w:marTop w:val="0"/>
      <w:marBottom w:val="0"/>
      <w:divBdr>
        <w:top w:val="none" w:sz="0" w:space="0" w:color="auto"/>
        <w:left w:val="none" w:sz="0" w:space="0" w:color="auto"/>
        <w:bottom w:val="none" w:sz="0" w:space="0" w:color="auto"/>
        <w:right w:val="none" w:sz="0" w:space="0" w:color="auto"/>
      </w:divBdr>
    </w:div>
    <w:div w:id="1374502529">
      <w:bodyDiv w:val="1"/>
      <w:marLeft w:val="0"/>
      <w:marRight w:val="0"/>
      <w:marTop w:val="0"/>
      <w:marBottom w:val="0"/>
      <w:divBdr>
        <w:top w:val="none" w:sz="0" w:space="0" w:color="auto"/>
        <w:left w:val="none" w:sz="0" w:space="0" w:color="auto"/>
        <w:bottom w:val="none" w:sz="0" w:space="0" w:color="auto"/>
        <w:right w:val="none" w:sz="0" w:space="0" w:color="auto"/>
      </w:divBdr>
      <w:divsChild>
        <w:div w:id="1069962895">
          <w:marLeft w:val="0"/>
          <w:marRight w:val="0"/>
          <w:marTop w:val="0"/>
          <w:marBottom w:val="0"/>
          <w:divBdr>
            <w:top w:val="none" w:sz="0" w:space="0" w:color="auto"/>
            <w:left w:val="none" w:sz="0" w:space="0" w:color="auto"/>
            <w:bottom w:val="none" w:sz="0" w:space="0" w:color="auto"/>
            <w:right w:val="none" w:sz="0" w:space="0" w:color="auto"/>
          </w:divBdr>
        </w:div>
        <w:div w:id="1130587909">
          <w:marLeft w:val="0"/>
          <w:marRight w:val="0"/>
          <w:marTop w:val="0"/>
          <w:marBottom w:val="0"/>
          <w:divBdr>
            <w:top w:val="none" w:sz="0" w:space="0" w:color="auto"/>
            <w:left w:val="none" w:sz="0" w:space="0" w:color="auto"/>
            <w:bottom w:val="none" w:sz="0" w:space="0" w:color="auto"/>
            <w:right w:val="none" w:sz="0" w:space="0" w:color="auto"/>
          </w:divBdr>
        </w:div>
      </w:divsChild>
    </w:div>
    <w:div w:id="1381132430">
      <w:bodyDiv w:val="1"/>
      <w:marLeft w:val="0"/>
      <w:marRight w:val="0"/>
      <w:marTop w:val="0"/>
      <w:marBottom w:val="0"/>
      <w:divBdr>
        <w:top w:val="none" w:sz="0" w:space="0" w:color="auto"/>
        <w:left w:val="none" w:sz="0" w:space="0" w:color="auto"/>
        <w:bottom w:val="none" w:sz="0" w:space="0" w:color="auto"/>
        <w:right w:val="none" w:sz="0" w:space="0" w:color="auto"/>
      </w:divBdr>
    </w:div>
    <w:div w:id="1383867268">
      <w:bodyDiv w:val="1"/>
      <w:marLeft w:val="0"/>
      <w:marRight w:val="0"/>
      <w:marTop w:val="0"/>
      <w:marBottom w:val="0"/>
      <w:divBdr>
        <w:top w:val="none" w:sz="0" w:space="0" w:color="auto"/>
        <w:left w:val="none" w:sz="0" w:space="0" w:color="auto"/>
        <w:bottom w:val="none" w:sz="0" w:space="0" w:color="auto"/>
        <w:right w:val="none" w:sz="0" w:space="0" w:color="auto"/>
      </w:divBdr>
    </w:div>
    <w:div w:id="1384215876">
      <w:bodyDiv w:val="1"/>
      <w:marLeft w:val="0"/>
      <w:marRight w:val="0"/>
      <w:marTop w:val="0"/>
      <w:marBottom w:val="0"/>
      <w:divBdr>
        <w:top w:val="none" w:sz="0" w:space="0" w:color="auto"/>
        <w:left w:val="none" w:sz="0" w:space="0" w:color="auto"/>
        <w:bottom w:val="none" w:sz="0" w:space="0" w:color="auto"/>
        <w:right w:val="none" w:sz="0" w:space="0" w:color="auto"/>
      </w:divBdr>
    </w:div>
    <w:div w:id="1389956919">
      <w:bodyDiv w:val="1"/>
      <w:marLeft w:val="0"/>
      <w:marRight w:val="0"/>
      <w:marTop w:val="0"/>
      <w:marBottom w:val="0"/>
      <w:divBdr>
        <w:top w:val="none" w:sz="0" w:space="0" w:color="auto"/>
        <w:left w:val="none" w:sz="0" w:space="0" w:color="auto"/>
        <w:bottom w:val="none" w:sz="0" w:space="0" w:color="auto"/>
        <w:right w:val="none" w:sz="0" w:space="0" w:color="auto"/>
      </w:divBdr>
    </w:div>
    <w:div w:id="1401708825">
      <w:bodyDiv w:val="1"/>
      <w:marLeft w:val="0"/>
      <w:marRight w:val="0"/>
      <w:marTop w:val="0"/>
      <w:marBottom w:val="0"/>
      <w:divBdr>
        <w:top w:val="none" w:sz="0" w:space="0" w:color="auto"/>
        <w:left w:val="none" w:sz="0" w:space="0" w:color="auto"/>
        <w:bottom w:val="none" w:sz="0" w:space="0" w:color="auto"/>
        <w:right w:val="none" w:sz="0" w:space="0" w:color="auto"/>
      </w:divBdr>
    </w:div>
    <w:div w:id="1437100051">
      <w:bodyDiv w:val="1"/>
      <w:marLeft w:val="0"/>
      <w:marRight w:val="0"/>
      <w:marTop w:val="0"/>
      <w:marBottom w:val="0"/>
      <w:divBdr>
        <w:top w:val="none" w:sz="0" w:space="0" w:color="auto"/>
        <w:left w:val="none" w:sz="0" w:space="0" w:color="auto"/>
        <w:bottom w:val="none" w:sz="0" w:space="0" w:color="auto"/>
        <w:right w:val="none" w:sz="0" w:space="0" w:color="auto"/>
      </w:divBdr>
    </w:div>
    <w:div w:id="1443450949">
      <w:bodyDiv w:val="1"/>
      <w:marLeft w:val="0"/>
      <w:marRight w:val="0"/>
      <w:marTop w:val="0"/>
      <w:marBottom w:val="0"/>
      <w:divBdr>
        <w:top w:val="none" w:sz="0" w:space="0" w:color="auto"/>
        <w:left w:val="none" w:sz="0" w:space="0" w:color="auto"/>
        <w:bottom w:val="none" w:sz="0" w:space="0" w:color="auto"/>
        <w:right w:val="none" w:sz="0" w:space="0" w:color="auto"/>
      </w:divBdr>
      <w:divsChild>
        <w:div w:id="332683890">
          <w:marLeft w:val="0"/>
          <w:marRight w:val="0"/>
          <w:marTop w:val="0"/>
          <w:marBottom w:val="0"/>
          <w:divBdr>
            <w:top w:val="none" w:sz="0" w:space="0" w:color="auto"/>
            <w:left w:val="none" w:sz="0" w:space="0" w:color="auto"/>
            <w:bottom w:val="none" w:sz="0" w:space="0" w:color="auto"/>
            <w:right w:val="none" w:sz="0" w:space="0" w:color="auto"/>
          </w:divBdr>
        </w:div>
        <w:div w:id="415788655">
          <w:marLeft w:val="0"/>
          <w:marRight w:val="0"/>
          <w:marTop w:val="0"/>
          <w:marBottom w:val="0"/>
          <w:divBdr>
            <w:top w:val="none" w:sz="0" w:space="0" w:color="auto"/>
            <w:left w:val="none" w:sz="0" w:space="0" w:color="auto"/>
            <w:bottom w:val="none" w:sz="0" w:space="0" w:color="auto"/>
            <w:right w:val="none" w:sz="0" w:space="0" w:color="auto"/>
          </w:divBdr>
        </w:div>
        <w:div w:id="578254880">
          <w:marLeft w:val="0"/>
          <w:marRight w:val="0"/>
          <w:marTop w:val="0"/>
          <w:marBottom w:val="0"/>
          <w:divBdr>
            <w:top w:val="none" w:sz="0" w:space="0" w:color="auto"/>
            <w:left w:val="none" w:sz="0" w:space="0" w:color="auto"/>
            <w:bottom w:val="none" w:sz="0" w:space="0" w:color="auto"/>
            <w:right w:val="none" w:sz="0" w:space="0" w:color="auto"/>
          </w:divBdr>
        </w:div>
        <w:div w:id="593635182">
          <w:marLeft w:val="0"/>
          <w:marRight w:val="0"/>
          <w:marTop w:val="0"/>
          <w:marBottom w:val="0"/>
          <w:divBdr>
            <w:top w:val="none" w:sz="0" w:space="0" w:color="auto"/>
            <w:left w:val="none" w:sz="0" w:space="0" w:color="auto"/>
            <w:bottom w:val="none" w:sz="0" w:space="0" w:color="auto"/>
            <w:right w:val="none" w:sz="0" w:space="0" w:color="auto"/>
          </w:divBdr>
        </w:div>
        <w:div w:id="779031969">
          <w:marLeft w:val="0"/>
          <w:marRight w:val="0"/>
          <w:marTop w:val="0"/>
          <w:marBottom w:val="0"/>
          <w:divBdr>
            <w:top w:val="none" w:sz="0" w:space="0" w:color="auto"/>
            <w:left w:val="none" w:sz="0" w:space="0" w:color="auto"/>
            <w:bottom w:val="none" w:sz="0" w:space="0" w:color="auto"/>
            <w:right w:val="none" w:sz="0" w:space="0" w:color="auto"/>
          </w:divBdr>
        </w:div>
        <w:div w:id="802967143">
          <w:marLeft w:val="0"/>
          <w:marRight w:val="0"/>
          <w:marTop w:val="0"/>
          <w:marBottom w:val="0"/>
          <w:divBdr>
            <w:top w:val="none" w:sz="0" w:space="0" w:color="auto"/>
            <w:left w:val="none" w:sz="0" w:space="0" w:color="auto"/>
            <w:bottom w:val="none" w:sz="0" w:space="0" w:color="auto"/>
            <w:right w:val="none" w:sz="0" w:space="0" w:color="auto"/>
          </w:divBdr>
          <w:divsChild>
            <w:div w:id="1008756564">
              <w:marLeft w:val="0"/>
              <w:marRight w:val="0"/>
              <w:marTop w:val="0"/>
              <w:marBottom w:val="0"/>
              <w:divBdr>
                <w:top w:val="none" w:sz="0" w:space="0" w:color="auto"/>
                <w:left w:val="none" w:sz="0" w:space="0" w:color="auto"/>
                <w:bottom w:val="none" w:sz="0" w:space="0" w:color="auto"/>
                <w:right w:val="none" w:sz="0" w:space="0" w:color="auto"/>
              </w:divBdr>
              <w:divsChild>
                <w:div w:id="439646525">
                  <w:marLeft w:val="0"/>
                  <w:marRight w:val="0"/>
                  <w:marTop w:val="0"/>
                  <w:marBottom w:val="0"/>
                  <w:divBdr>
                    <w:top w:val="none" w:sz="0" w:space="0" w:color="auto"/>
                    <w:left w:val="none" w:sz="0" w:space="0" w:color="auto"/>
                    <w:bottom w:val="none" w:sz="0" w:space="0" w:color="auto"/>
                    <w:right w:val="none" w:sz="0" w:space="0" w:color="auto"/>
                  </w:divBdr>
                  <w:divsChild>
                    <w:div w:id="499128019">
                      <w:marLeft w:val="0"/>
                      <w:marRight w:val="0"/>
                      <w:marTop w:val="0"/>
                      <w:marBottom w:val="0"/>
                      <w:divBdr>
                        <w:top w:val="none" w:sz="0" w:space="0" w:color="auto"/>
                        <w:left w:val="none" w:sz="0" w:space="0" w:color="auto"/>
                        <w:bottom w:val="none" w:sz="0" w:space="0" w:color="auto"/>
                        <w:right w:val="none" w:sz="0" w:space="0" w:color="auto"/>
                      </w:divBdr>
                    </w:div>
                    <w:div w:id="829642659">
                      <w:marLeft w:val="0"/>
                      <w:marRight w:val="0"/>
                      <w:marTop w:val="0"/>
                      <w:marBottom w:val="0"/>
                      <w:divBdr>
                        <w:top w:val="none" w:sz="0" w:space="0" w:color="auto"/>
                        <w:left w:val="none" w:sz="0" w:space="0" w:color="auto"/>
                        <w:bottom w:val="none" w:sz="0" w:space="0" w:color="auto"/>
                        <w:right w:val="none" w:sz="0" w:space="0" w:color="auto"/>
                      </w:divBdr>
                    </w:div>
                    <w:div w:id="92584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58722">
          <w:marLeft w:val="0"/>
          <w:marRight w:val="0"/>
          <w:marTop w:val="0"/>
          <w:marBottom w:val="0"/>
          <w:divBdr>
            <w:top w:val="none" w:sz="0" w:space="0" w:color="auto"/>
            <w:left w:val="none" w:sz="0" w:space="0" w:color="auto"/>
            <w:bottom w:val="none" w:sz="0" w:space="0" w:color="auto"/>
            <w:right w:val="none" w:sz="0" w:space="0" w:color="auto"/>
          </w:divBdr>
        </w:div>
        <w:div w:id="947397801">
          <w:marLeft w:val="0"/>
          <w:marRight w:val="0"/>
          <w:marTop w:val="0"/>
          <w:marBottom w:val="0"/>
          <w:divBdr>
            <w:top w:val="none" w:sz="0" w:space="0" w:color="auto"/>
            <w:left w:val="none" w:sz="0" w:space="0" w:color="auto"/>
            <w:bottom w:val="none" w:sz="0" w:space="0" w:color="auto"/>
            <w:right w:val="none" w:sz="0" w:space="0" w:color="auto"/>
          </w:divBdr>
        </w:div>
        <w:div w:id="1184591064">
          <w:marLeft w:val="0"/>
          <w:marRight w:val="0"/>
          <w:marTop w:val="0"/>
          <w:marBottom w:val="0"/>
          <w:divBdr>
            <w:top w:val="none" w:sz="0" w:space="0" w:color="auto"/>
            <w:left w:val="none" w:sz="0" w:space="0" w:color="auto"/>
            <w:bottom w:val="none" w:sz="0" w:space="0" w:color="auto"/>
            <w:right w:val="none" w:sz="0" w:space="0" w:color="auto"/>
          </w:divBdr>
        </w:div>
        <w:div w:id="1476024787">
          <w:marLeft w:val="0"/>
          <w:marRight w:val="0"/>
          <w:marTop w:val="0"/>
          <w:marBottom w:val="0"/>
          <w:divBdr>
            <w:top w:val="none" w:sz="0" w:space="0" w:color="auto"/>
            <w:left w:val="none" w:sz="0" w:space="0" w:color="auto"/>
            <w:bottom w:val="none" w:sz="0" w:space="0" w:color="auto"/>
            <w:right w:val="none" w:sz="0" w:space="0" w:color="auto"/>
          </w:divBdr>
        </w:div>
        <w:div w:id="1478717634">
          <w:marLeft w:val="0"/>
          <w:marRight w:val="0"/>
          <w:marTop w:val="0"/>
          <w:marBottom w:val="0"/>
          <w:divBdr>
            <w:top w:val="none" w:sz="0" w:space="0" w:color="auto"/>
            <w:left w:val="none" w:sz="0" w:space="0" w:color="auto"/>
            <w:bottom w:val="none" w:sz="0" w:space="0" w:color="auto"/>
            <w:right w:val="none" w:sz="0" w:space="0" w:color="auto"/>
          </w:divBdr>
        </w:div>
        <w:div w:id="1498157417">
          <w:marLeft w:val="0"/>
          <w:marRight w:val="0"/>
          <w:marTop w:val="0"/>
          <w:marBottom w:val="0"/>
          <w:divBdr>
            <w:top w:val="none" w:sz="0" w:space="0" w:color="auto"/>
            <w:left w:val="none" w:sz="0" w:space="0" w:color="auto"/>
            <w:bottom w:val="none" w:sz="0" w:space="0" w:color="auto"/>
            <w:right w:val="none" w:sz="0" w:space="0" w:color="auto"/>
          </w:divBdr>
        </w:div>
        <w:div w:id="1755855090">
          <w:marLeft w:val="0"/>
          <w:marRight w:val="0"/>
          <w:marTop w:val="0"/>
          <w:marBottom w:val="0"/>
          <w:divBdr>
            <w:top w:val="none" w:sz="0" w:space="0" w:color="auto"/>
            <w:left w:val="none" w:sz="0" w:space="0" w:color="auto"/>
            <w:bottom w:val="none" w:sz="0" w:space="0" w:color="auto"/>
            <w:right w:val="none" w:sz="0" w:space="0" w:color="auto"/>
          </w:divBdr>
        </w:div>
        <w:div w:id="1845978021">
          <w:marLeft w:val="0"/>
          <w:marRight w:val="0"/>
          <w:marTop w:val="0"/>
          <w:marBottom w:val="0"/>
          <w:divBdr>
            <w:top w:val="none" w:sz="0" w:space="0" w:color="auto"/>
            <w:left w:val="none" w:sz="0" w:space="0" w:color="auto"/>
            <w:bottom w:val="none" w:sz="0" w:space="0" w:color="auto"/>
            <w:right w:val="none" w:sz="0" w:space="0" w:color="auto"/>
          </w:divBdr>
        </w:div>
        <w:div w:id="2059427520">
          <w:marLeft w:val="0"/>
          <w:marRight w:val="0"/>
          <w:marTop w:val="0"/>
          <w:marBottom w:val="0"/>
          <w:divBdr>
            <w:top w:val="none" w:sz="0" w:space="0" w:color="auto"/>
            <w:left w:val="none" w:sz="0" w:space="0" w:color="auto"/>
            <w:bottom w:val="none" w:sz="0" w:space="0" w:color="auto"/>
            <w:right w:val="none" w:sz="0" w:space="0" w:color="auto"/>
          </w:divBdr>
        </w:div>
      </w:divsChild>
    </w:div>
    <w:div w:id="1458530691">
      <w:bodyDiv w:val="1"/>
      <w:marLeft w:val="0"/>
      <w:marRight w:val="0"/>
      <w:marTop w:val="0"/>
      <w:marBottom w:val="0"/>
      <w:divBdr>
        <w:top w:val="none" w:sz="0" w:space="0" w:color="auto"/>
        <w:left w:val="none" w:sz="0" w:space="0" w:color="auto"/>
        <w:bottom w:val="none" w:sz="0" w:space="0" w:color="auto"/>
        <w:right w:val="none" w:sz="0" w:space="0" w:color="auto"/>
      </w:divBdr>
    </w:div>
    <w:div w:id="1461261156">
      <w:bodyDiv w:val="1"/>
      <w:marLeft w:val="0"/>
      <w:marRight w:val="0"/>
      <w:marTop w:val="0"/>
      <w:marBottom w:val="0"/>
      <w:divBdr>
        <w:top w:val="none" w:sz="0" w:space="0" w:color="auto"/>
        <w:left w:val="none" w:sz="0" w:space="0" w:color="auto"/>
        <w:bottom w:val="none" w:sz="0" w:space="0" w:color="auto"/>
        <w:right w:val="none" w:sz="0" w:space="0" w:color="auto"/>
      </w:divBdr>
    </w:div>
    <w:div w:id="1475945279">
      <w:bodyDiv w:val="1"/>
      <w:marLeft w:val="0"/>
      <w:marRight w:val="0"/>
      <w:marTop w:val="0"/>
      <w:marBottom w:val="0"/>
      <w:divBdr>
        <w:top w:val="none" w:sz="0" w:space="0" w:color="auto"/>
        <w:left w:val="none" w:sz="0" w:space="0" w:color="auto"/>
        <w:bottom w:val="none" w:sz="0" w:space="0" w:color="auto"/>
        <w:right w:val="none" w:sz="0" w:space="0" w:color="auto"/>
      </w:divBdr>
    </w:div>
    <w:div w:id="1484006458">
      <w:bodyDiv w:val="1"/>
      <w:marLeft w:val="0"/>
      <w:marRight w:val="0"/>
      <w:marTop w:val="0"/>
      <w:marBottom w:val="0"/>
      <w:divBdr>
        <w:top w:val="none" w:sz="0" w:space="0" w:color="auto"/>
        <w:left w:val="none" w:sz="0" w:space="0" w:color="auto"/>
        <w:bottom w:val="none" w:sz="0" w:space="0" w:color="auto"/>
        <w:right w:val="none" w:sz="0" w:space="0" w:color="auto"/>
      </w:divBdr>
    </w:div>
    <w:div w:id="1488204964">
      <w:bodyDiv w:val="1"/>
      <w:marLeft w:val="0"/>
      <w:marRight w:val="0"/>
      <w:marTop w:val="0"/>
      <w:marBottom w:val="0"/>
      <w:divBdr>
        <w:top w:val="none" w:sz="0" w:space="0" w:color="auto"/>
        <w:left w:val="none" w:sz="0" w:space="0" w:color="auto"/>
        <w:bottom w:val="none" w:sz="0" w:space="0" w:color="auto"/>
        <w:right w:val="none" w:sz="0" w:space="0" w:color="auto"/>
      </w:divBdr>
    </w:div>
    <w:div w:id="1495335345">
      <w:bodyDiv w:val="1"/>
      <w:marLeft w:val="0"/>
      <w:marRight w:val="0"/>
      <w:marTop w:val="0"/>
      <w:marBottom w:val="0"/>
      <w:divBdr>
        <w:top w:val="none" w:sz="0" w:space="0" w:color="auto"/>
        <w:left w:val="none" w:sz="0" w:space="0" w:color="auto"/>
        <w:bottom w:val="none" w:sz="0" w:space="0" w:color="auto"/>
        <w:right w:val="none" w:sz="0" w:space="0" w:color="auto"/>
      </w:divBdr>
    </w:div>
    <w:div w:id="1499734227">
      <w:bodyDiv w:val="1"/>
      <w:marLeft w:val="0"/>
      <w:marRight w:val="0"/>
      <w:marTop w:val="0"/>
      <w:marBottom w:val="0"/>
      <w:divBdr>
        <w:top w:val="none" w:sz="0" w:space="0" w:color="auto"/>
        <w:left w:val="none" w:sz="0" w:space="0" w:color="auto"/>
        <w:bottom w:val="none" w:sz="0" w:space="0" w:color="auto"/>
        <w:right w:val="none" w:sz="0" w:space="0" w:color="auto"/>
      </w:divBdr>
    </w:div>
    <w:div w:id="1512527058">
      <w:bodyDiv w:val="1"/>
      <w:marLeft w:val="0"/>
      <w:marRight w:val="0"/>
      <w:marTop w:val="0"/>
      <w:marBottom w:val="0"/>
      <w:divBdr>
        <w:top w:val="none" w:sz="0" w:space="0" w:color="auto"/>
        <w:left w:val="none" w:sz="0" w:space="0" w:color="auto"/>
        <w:bottom w:val="none" w:sz="0" w:space="0" w:color="auto"/>
        <w:right w:val="none" w:sz="0" w:space="0" w:color="auto"/>
      </w:divBdr>
    </w:div>
    <w:div w:id="1519080624">
      <w:bodyDiv w:val="1"/>
      <w:marLeft w:val="0"/>
      <w:marRight w:val="0"/>
      <w:marTop w:val="0"/>
      <w:marBottom w:val="0"/>
      <w:divBdr>
        <w:top w:val="none" w:sz="0" w:space="0" w:color="auto"/>
        <w:left w:val="none" w:sz="0" w:space="0" w:color="auto"/>
        <w:bottom w:val="none" w:sz="0" w:space="0" w:color="auto"/>
        <w:right w:val="none" w:sz="0" w:space="0" w:color="auto"/>
      </w:divBdr>
      <w:divsChild>
        <w:div w:id="1657878014">
          <w:marLeft w:val="0"/>
          <w:marRight w:val="0"/>
          <w:marTop w:val="0"/>
          <w:marBottom w:val="0"/>
          <w:divBdr>
            <w:top w:val="none" w:sz="0" w:space="0" w:color="auto"/>
            <w:left w:val="none" w:sz="0" w:space="0" w:color="auto"/>
            <w:bottom w:val="none" w:sz="0" w:space="0" w:color="auto"/>
            <w:right w:val="none" w:sz="0" w:space="0" w:color="auto"/>
          </w:divBdr>
          <w:divsChild>
            <w:div w:id="3298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74499">
      <w:bodyDiv w:val="1"/>
      <w:marLeft w:val="0"/>
      <w:marRight w:val="0"/>
      <w:marTop w:val="0"/>
      <w:marBottom w:val="0"/>
      <w:divBdr>
        <w:top w:val="none" w:sz="0" w:space="0" w:color="auto"/>
        <w:left w:val="none" w:sz="0" w:space="0" w:color="auto"/>
        <w:bottom w:val="none" w:sz="0" w:space="0" w:color="auto"/>
        <w:right w:val="none" w:sz="0" w:space="0" w:color="auto"/>
      </w:divBdr>
    </w:div>
    <w:div w:id="1549879309">
      <w:bodyDiv w:val="1"/>
      <w:marLeft w:val="0"/>
      <w:marRight w:val="0"/>
      <w:marTop w:val="0"/>
      <w:marBottom w:val="0"/>
      <w:divBdr>
        <w:top w:val="none" w:sz="0" w:space="0" w:color="auto"/>
        <w:left w:val="none" w:sz="0" w:space="0" w:color="auto"/>
        <w:bottom w:val="none" w:sz="0" w:space="0" w:color="auto"/>
        <w:right w:val="none" w:sz="0" w:space="0" w:color="auto"/>
      </w:divBdr>
    </w:div>
    <w:div w:id="1558543838">
      <w:bodyDiv w:val="1"/>
      <w:marLeft w:val="0"/>
      <w:marRight w:val="0"/>
      <w:marTop w:val="0"/>
      <w:marBottom w:val="0"/>
      <w:divBdr>
        <w:top w:val="none" w:sz="0" w:space="0" w:color="auto"/>
        <w:left w:val="none" w:sz="0" w:space="0" w:color="auto"/>
        <w:bottom w:val="none" w:sz="0" w:space="0" w:color="auto"/>
        <w:right w:val="none" w:sz="0" w:space="0" w:color="auto"/>
      </w:divBdr>
      <w:divsChild>
        <w:div w:id="655838289">
          <w:marLeft w:val="0"/>
          <w:marRight w:val="0"/>
          <w:marTop w:val="0"/>
          <w:marBottom w:val="0"/>
          <w:divBdr>
            <w:top w:val="none" w:sz="0" w:space="0" w:color="auto"/>
            <w:left w:val="none" w:sz="0" w:space="0" w:color="auto"/>
            <w:bottom w:val="none" w:sz="0" w:space="0" w:color="auto"/>
            <w:right w:val="none" w:sz="0" w:space="0" w:color="auto"/>
          </w:divBdr>
        </w:div>
      </w:divsChild>
    </w:div>
    <w:div w:id="1559172722">
      <w:bodyDiv w:val="1"/>
      <w:marLeft w:val="0"/>
      <w:marRight w:val="0"/>
      <w:marTop w:val="0"/>
      <w:marBottom w:val="0"/>
      <w:divBdr>
        <w:top w:val="none" w:sz="0" w:space="0" w:color="auto"/>
        <w:left w:val="none" w:sz="0" w:space="0" w:color="auto"/>
        <w:bottom w:val="none" w:sz="0" w:space="0" w:color="auto"/>
        <w:right w:val="none" w:sz="0" w:space="0" w:color="auto"/>
      </w:divBdr>
    </w:div>
    <w:div w:id="1568374028">
      <w:bodyDiv w:val="1"/>
      <w:marLeft w:val="0"/>
      <w:marRight w:val="0"/>
      <w:marTop w:val="0"/>
      <w:marBottom w:val="0"/>
      <w:divBdr>
        <w:top w:val="none" w:sz="0" w:space="0" w:color="auto"/>
        <w:left w:val="none" w:sz="0" w:space="0" w:color="auto"/>
        <w:bottom w:val="none" w:sz="0" w:space="0" w:color="auto"/>
        <w:right w:val="none" w:sz="0" w:space="0" w:color="auto"/>
      </w:divBdr>
    </w:div>
    <w:div w:id="1591817716">
      <w:bodyDiv w:val="1"/>
      <w:marLeft w:val="0"/>
      <w:marRight w:val="0"/>
      <w:marTop w:val="0"/>
      <w:marBottom w:val="0"/>
      <w:divBdr>
        <w:top w:val="none" w:sz="0" w:space="0" w:color="auto"/>
        <w:left w:val="none" w:sz="0" w:space="0" w:color="auto"/>
        <w:bottom w:val="none" w:sz="0" w:space="0" w:color="auto"/>
        <w:right w:val="none" w:sz="0" w:space="0" w:color="auto"/>
      </w:divBdr>
    </w:div>
    <w:div w:id="1605110519">
      <w:bodyDiv w:val="1"/>
      <w:marLeft w:val="0"/>
      <w:marRight w:val="0"/>
      <w:marTop w:val="0"/>
      <w:marBottom w:val="0"/>
      <w:divBdr>
        <w:top w:val="none" w:sz="0" w:space="0" w:color="auto"/>
        <w:left w:val="none" w:sz="0" w:space="0" w:color="auto"/>
        <w:bottom w:val="none" w:sz="0" w:space="0" w:color="auto"/>
        <w:right w:val="none" w:sz="0" w:space="0" w:color="auto"/>
      </w:divBdr>
    </w:div>
    <w:div w:id="1609041506">
      <w:bodyDiv w:val="1"/>
      <w:marLeft w:val="0"/>
      <w:marRight w:val="0"/>
      <w:marTop w:val="0"/>
      <w:marBottom w:val="0"/>
      <w:divBdr>
        <w:top w:val="none" w:sz="0" w:space="0" w:color="auto"/>
        <w:left w:val="none" w:sz="0" w:space="0" w:color="auto"/>
        <w:bottom w:val="none" w:sz="0" w:space="0" w:color="auto"/>
        <w:right w:val="none" w:sz="0" w:space="0" w:color="auto"/>
      </w:divBdr>
    </w:div>
    <w:div w:id="1622611875">
      <w:bodyDiv w:val="1"/>
      <w:marLeft w:val="0"/>
      <w:marRight w:val="0"/>
      <w:marTop w:val="0"/>
      <w:marBottom w:val="0"/>
      <w:divBdr>
        <w:top w:val="none" w:sz="0" w:space="0" w:color="auto"/>
        <w:left w:val="none" w:sz="0" w:space="0" w:color="auto"/>
        <w:bottom w:val="none" w:sz="0" w:space="0" w:color="auto"/>
        <w:right w:val="none" w:sz="0" w:space="0" w:color="auto"/>
      </w:divBdr>
    </w:div>
    <w:div w:id="1640648145">
      <w:bodyDiv w:val="1"/>
      <w:marLeft w:val="0"/>
      <w:marRight w:val="0"/>
      <w:marTop w:val="0"/>
      <w:marBottom w:val="0"/>
      <w:divBdr>
        <w:top w:val="none" w:sz="0" w:space="0" w:color="auto"/>
        <w:left w:val="none" w:sz="0" w:space="0" w:color="auto"/>
        <w:bottom w:val="none" w:sz="0" w:space="0" w:color="auto"/>
        <w:right w:val="none" w:sz="0" w:space="0" w:color="auto"/>
      </w:divBdr>
    </w:div>
    <w:div w:id="1640914313">
      <w:bodyDiv w:val="1"/>
      <w:marLeft w:val="0"/>
      <w:marRight w:val="0"/>
      <w:marTop w:val="0"/>
      <w:marBottom w:val="0"/>
      <w:divBdr>
        <w:top w:val="none" w:sz="0" w:space="0" w:color="auto"/>
        <w:left w:val="none" w:sz="0" w:space="0" w:color="auto"/>
        <w:bottom w:val="none" w:sz="0" w:space="0" w:color="auto"/>
        <w:right w:val="none" w:sz="0" w:space="0" w:color="auto"/>
      </w:divBdr>
    </w:div>
    <w:div w:id="1642685144">
      <w:bodyDiv w:val="1"/>
      <w:marLeft w:val="0"/>
      <w:marRight w:val="0"/>
      <w:marTop w:val="0"/>
      <w:marBottom w:val="0"/>
      <w:divBdr>
        <w:top w:val="none" w:sz="0" w:space="0" w:color="auto"/>
        <w:left w:val="none" w:sz="0" w:space="0" w:color="auto"/>
        <w:bottom w:val="none" w:sz="0" w:space="0" w:color="auto"/>
        <w:right w:val="none" w:sz="0" w:space="0" w:color="auto"/>
      </w:divBdr>
    </w:div>
    <w:div w:id="1670907098">
      <w:bodyDiv w:val="1"/>
      <w:marLeft w:val="0"/>
      <w:marRight w:val="0"/>
      <w:marTop w:val="0"/>
      <w:marBottom w:val="0"/>
      <w:divBdr>
        <w:top w:val="none" w:sz="0" w:space="0" w:color="auto"/>
        <w:left w:val="none" w:sz="0" w:space="0" w:color="auto"/>
        <w:bottom w:val="none" w:sz="0" w:space="0" w:color="auto"/>
        <w:right w:val="none" w:sz="0" w:space="0" w:color="auto"/>
      </w:divBdr>
    </w:div>
    <w:div w:id="1681816979">
      <w:bodyDiv w:val="1"/>
      <w:marLeft w:val="0"/>
      <w:marRight w:val="0"/>
      <w:marTop w:val="0"/>
      <w:marBottom w:val="0"/>
      <w:divBdr>
        <w:top w:val="none" w:sz="0" w:space="0" w:color="auto"/>
        <w:left w:val="none" w:sz="0" w:space="0" w:color="auto"/>
        <w:bottom w:val="none" w:sz="0" w:space="0" w:color="auto"/>
        <w:right w:val="none" w:sz="0" w:space="0" w:color="auto"/>
      </w:divBdr>
    </w:div>
    <w:div w:id="1689794654">
      <w:bodyDiv w:val="1"/>
      <w:marLeft w:val="0"/>
      <w:marRight w:val="0"/>
      <w:marTop w:val="0"/>
      <w:marBottom w:val="0"/>
      <w:divBdr>
        <w:top w:val="none" w:sz="0" w:space="0" w:color="auto"/>
        <w:left w:val="none" w:sz="0" w:space="0" w:color="auto"/>
        <w:bottom w:val="none" w:sz="0" w:space="0" w:color="auto"/>
        <w:right w:val="none" w:sz="0" w:space="0" w:color="auto"/>
      </w:divBdr>
    </w:div>
    <w:div w:id="1710451502">
      <w:bodyDiv w:val="1"/>
      <w:marLeft w:val="0"/>
      <w:marRight w:val="0"/>
      <w:marTop w:val="0"/>
      <w:marBottom w:val="0"/>
      <w:divBdr>
        <w:top w:val="none" w:sz="0" w:space="0" w:color="auto"/>
        <w:left w:val="none" w:sz="0" w:space="0" w:color="auto"/>
        <w:bottom w:val="none" w:sz="0" w:space="0" w:color="auto"/>
        <w:right w:val="none" w:sz="0" w:space="0" w:color="auto"/>
      </w:divBdr>
      <w:divsChild>
        <w:div w:id="1597205688">
          <w:marLeft w:val="0"/>
          <w:marRight w:val="0"/>
          <w:marTop w:val="0"/>
          <w:marBottom w:val="0"/>
          <w:divBdr>
            <w:top w:val="none" w:sz="0" w:space="0" w:color="auto"/>
            <w:left w:val="none" w:sz="0" w:space="0" w:color="auto"/>
            <w:bottom w:val="none" w:sz="0" w:space="0" w:color="auto"/>
            <w:right w:val="none" w:sz="0" w:space="0" w:color="auto"/>
          </w:divBdr>
        </w:div>
        <w:div w:id="2051345671">
          <w:marLeft w:val="0"/>
          <w:marRight w:val="0"/>
          <w:marTop w:val="0"/>
          <w:marBottom w:val="0"/>
          <w:divBdr>
            <w:top w:val="none" w:sz="0" w:space="0" w:color="auto"/>
            <w:left w:val="none" w:sz="0" w:space="0" w:color="auto"/>
            <w:bottom w:val="none" w:sz="0" w:space="0" w:color="auto"/>
            <w:right w:val="none" w:sz="0" w:space="0" w:color="auto"/>
          </w:divBdr>
          <w:divsChild>
            <w:div w:id="188043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826859">
      <w:bodyDiv w:val="1"/>
      <w:marLeft w:val="0"/>
      <w:marRight w:val="0"/>
      <w:marTop w:val="0"/>
      <w:marBottom w:val="0"/>
      <w:divBdr>
        <w:top w:val="none" w:sz="0" w:space="0" w:color="auto"/>
        <w:left w:val="none" w:sz="0" w:space="0" w:color="auto"/>
        <w:bottom w:val="none" w:sz="0" w:space="0" w:color="auto"/>
        <w:right w:val="none" w:sz="0" w:space="0" w:color="auto"/>
      </w:divBdr>
      <w:divsChild>
        <w:div w:id="1283882422">
          <w:marLeft w:val="0"/>
          <w:marRight w:val="0"/>
          <w:marTop w:val="0"/>
          <w:marBottom w:val="0"/>
          <w:divBdr>
            <w:top w:val="none" w:sz="0" w:space="0" w:color="auto"/>
            <w:left w:val="none" w:sz="0" w:space="0" w:color="auto"/>
            <w:bottom w:val="none" w:sz="0" w:space="0" w:color="auto"/>
            <w:right w:val="none" w:sz="0" w:space="0" w:color="auto"/>
          </w:divBdr>
        </w:div>
      </w:divsChild>
    </w:div>
    <w:div w:id="1777207921">
      <w:bodyDiv w:val="1"/>
      <w:marLeft w:val="0"/>
      <w:marRight w:val="0"/>
      <w:marTop w:val="0"/>
      <w:marBottom w:val="0"/>
      <w:divBdr>
        <w:top w:val="none" w:sz="0" w:space="0" w:color="auto"/>
        <w:left w:val="none" w:sz="0" w:space="0" w:color="auto"/>
        <w:bottom w:val="none" w:sz="0" w:space="0" w:color="auto"/>
        <w:right w:val="none" w:sz="0" w:space="0" w:color="auto"/>
      </w:divBdr>
    </w:div>
    <w:div w:id="1786726911">
      <w:bodyDiv w:val="1"/>
      <w:marLeft w:val="0"/>
      <w:marRight w:val="0"/>
      <w:marTop w:val="0"/>
      <w:marBottom w:val="0"/>
      <w:divBdr>
        <w:top w:val="none" w:sz="0" w:space="0" w:color="auto"/>
        <w:left w:val="none" w:sz="0" w:space="0" w:color="auto"/>
        <w:bottom w:val="none" w:sz="0" w:space="0" w:color="auto"/>
        <w:right w:val="none" w:sz="0" w:space="0" w:color="auto"/>
      </w:divBdr>
    </w:div>
    <w:div w:id="1791128767">
      <w:bodyDiv w:val="1"/>
      <w:marLeft w:val="0"/>
      <w:marRight w:val="0"/>
      <w:marTop w:val="0"/>
      <w:marBottom w:val="0"/>
      <w:divBdr>
        <w:top w:val="none" w:sz="0" w:space="0" w:color="auto"/>
        <w:left w:val="none" w:sz="0" w:space="0" w:color="auto"/>
        <w:bottom w:val="none" w:sz="0" w:space="0" w:color="auto"/>
        <w:right w:val="none" w:sz="0" w:space="0" w:color="auto"/>
      </w:divBdr>
    </w:div>
    <w:div w:id="1795369027">
      <w:bodyDiv w:val="1"/>
      <w:marLeft w:val="0"/>
      <w:marRight w:val="0"/>
      <w:marTop w:val="0"/>
      <w:marBottom w:val="0"/>
      <w:divBdr>
        <w:top w:val="none" w:sz="0" w:space="0" w:color="auto"/>
        <w:left w:val="none" w:sz="0" w:space="0" w:color="auto"/>
        <w:bottom w:val="none" w:sz="0" w:space="0" w:color="auto"/>
        <w:right w:val="none" w:sz="0" w:space="0" w:color="auto"/>
      </w:divBdr>
    </w:div>
    <w:div w:id="1797874074">
      <w:bodyDiv w:val="1"/>
      <w:marLeft w:val="0"/>
      <w:marRight w:val="0"/>
      <w:marTop w:val="0"/>
      <w:marBottom w:val="0"/>
      <w:divBdr>
        <w:top w:val="none" w:sz="0" w:space="0" w:color="auto"/>
        <w:left w:val="none" w:sz="0" w:space="0" w:color="auto"/>
        <w:bottom w:val="none" w:sz="0" w:space="0" w:color="auto"/>
        <w:right w:val="none" w:sz="0" w:space="0" w:color="auto"/>
      </w:divBdr>
    </w:div>
    <w:div w:id="1825705565">
      <w:bodyDiv w:val="1"/>
      <w:marLeft w:val="0"/>
      <w:marRight w:val="0"/>
      <w:marTop w:val="0"/>
      <w:marBottom w:val="0"/>
      <w:divBdr>
        <w:top w:val="none" w:sz="0" w:space="0" w:color="auto"/>
        <w:left w:val="none" w:sz="0" w:space="0" w:color="auto"/>
        <w:bottom w:val="none" w:sz="0" w:space="0" w:color="auto"/>
        <w:right w:val="none" w:sz="0" w:space="0" w:color="auto"/>
      </w:divBdr>
    </w:div>
    <w:div w:id="1826697238">
      <w:bodyDiv w:val="1"/>
      <w:marLeft w:val="0"/>
      <w:marRight w:val="0"/>
      <w:marTop w:val="0"/>
      <w:marBottom w:val="0"/>
      <w:divBdr>
        <w:top w:val="none" w:sz="0" w:space="0" w:color="auto"/>
        <w:left w:val="none" w:sz="0" w:space="0" w:color="auto"/>
        <w:bottom w:val="none" w:sz="0" w:space="0" w:color="auto"/>
        <w:right w:val="none" w:sz="0" w:space="0" w:color="auto"/>
      </w:divBdr>
    </w:div>
    <w:div w:id="1860073442">
      <w:bodyDiv w:val="1"/>
      <w:marLeft w:val="0"/>
      <w:marRight w:val="0"/>
      <w:marTop w:val="0"/>
      <w:marBottom w:val="0"/>
      <w:divBdr>
        <w:top w:val="none" w:sz="0" w:space="0" w:color="auto"/>
        <w:left w:val="none" w:sz="0" w:space="0" w:color="auto"/>
        <w:bottom w:val="none" w:sz="0" w:space="0" w:color="auto"/>
        <w:right w:val="none" w:sz="0" w:space="0" w:color="auto"/>
      </w:divBdr>
    </w:div>
    <w:div w:id="1873767036">
      <w:bodyDiv w:val="1"/>
      <w:marLeft w:val="0"/>
      <w:marRight w:val="0"/>
      <w:marTop w:val="0"/>
      <w:marBottom w:val="0"/>
      <w:divBdr>
        <w:top w:val="none" w:sz="0" w:space="0" w:color="auto"/>
        <w:left w:val="none" w:sz="0" w:space="0" w:color="auto"/>
        <w:bottom w:val="none" w:sz="0" w:space="0" w:color="auto"/>
        <w:right w:val="none" w:sz="0" w:space="0" w:color="auto"/>
      </w:divBdr>
    </w:div>
    <w:div w:id="1889804114">
      <w:bodyDiv w:val="1"/>
      <w:marLeft w:val="0"/>
      <w:marRight w:val="0"/>
      <w:marTop w:val="0"/>
      <w:marBottom w:val="0"/>
      <w:divBdr>
        <w:top w:val="none" w:sz="0" w:space="0" w:color="auto"/>
        <w:left w:val="none" w:sz="0" w:space="0" w:color="auto"/>
        <w:bottom w:val="none" w:sz="0" w:space="0" w:color="auto"/>
        <w:right w:val="none" w:sz="0" w:space="0" w:color="auto"/>
      </w:divBdr>
    </w:div>
    <w:div w:id="1929655631">
      <w:bodyDiv w:val="1"/>
      <w:marLeft w:val="0"/>
      <w:marRight w:val="0"/>
      <w:marTop w:val="0"/>
      <w:marBottom w:val="0"/>
      <w:divBdr>
        <w:top w:val="none" w:sz="0" w:space="0" w:color="auto"/>
        <w:left w:val="none" w:sz="0" w:space="0" w:color="auto"/>
        <w:bottom w:val="none" w:sz="0" w:space="0" w:color="auto"/>
        <w:right w:val="none" w:sz="0" w:space="0" w:color="auto"/>
      </w:divBdr>
      <w:divsChild>
        <w:div w:id="7054447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0868001">
      <w:bodyDiv w:val="1"/>
      <w:marLeft w:val="0"/>
      <w:marRight w:val="0"/>
      <w:marTop w:val="0"/>
      <w:marBottom w:val="0"/>
      <w:divBdr>
        <w:top w:val="none" w:sz="0" w:space="0" w:color="auto"/>
        <w:left w:val="none" w:sz="0" w:space="0" w:color="auto"/>
        <w:bottom w:val="none" w:sz="0" w:space="0" w:color="auto"/>
        <w:right w:val="none" w:sz="0" w:space="0" w:color="auto"/>
      </w:divBdr>
    </w:div>
    <w:div w:id="1955089190">
      <w:bodyDiv w:val="1"/>
      <w:marLeft w:val="0"/>
      <w:marRight w:val="0"/>
      <w:marTop w:val="0"/>
      <w:marBottom w:val="0"/>
      <w:divBdr>
        <w:top w:val="none" w:sz="0" w:space="0" w:color="auto"/>
        <w:left w:val="none" w:sz="0" w:space="0" w:color="auto"/>
        <w:bottom w:val="none" w:sz="0" w:space="0" w:color="auto"/>
        <w:right w:val="none" w:sz="0" w:space="0" w:color="auto"/>
      </w:divBdr>
      <w:divsChild>
        <w:div w:id="1319773026">
          <w:marLeft w:val="0"/>
          <w:marRight w:val="0"/>
          <w:marTop w:val="0"/>
          <w:marBottom w:val="0"/>
          <w:divBdr>
            <w:top w:val="none" w:sz="0" w:space="0" w:color="auto"/>
            <w:left w:val="none" w:sz="0" w:space="0" w:color="auto"/>
            <w:bottom w:val="none" w:sz="0" w:space="0" w:color="auto"/>
            <w:right w:val="none" w:sz="0" w:space="0" w:color="auto"/>
          </w:divBdr>
        </w:div>
      </w:divsChild>
    </w:div>
    <w:div w:id="1960335143">
      <w:bodyDiv w:val="1"/>
      <w:marLeft w:val="0"/>
      <w:marRight w:val="0"/>
      <w:marTop w:val="0"/>
      <w:marBottom w:val="0"/>
      <w:divBdr>
        <w:top w:val="none" w:sz="0" w:space="0" w:color="auto"/>
        <w:left w:val="none" w:sz="0" w:space="0" w:color="auto"/>
        <w:bottom w:val="none" w:sz="0" w:space="0" w:color="auto"/>
        <w:right w:val="none" w:sz="0" w:space="0" w:color="auto"/>
      </w:divBdr>
    </w:div>
    <w:div w:id="1962375352">
      <w:bodyDiv w:val="1"/>
      <w:marLeft w:val="0"/>
      <w:marRight w:val="0"/>
      <w:marTop w:val="0"/>
      <w:marBottom w:val="0"/>
      <w:divBdr>
        <w:top w:val="none" w:sz="0" w:space="0" w:color="auto"/>
        <w:left w:val="none" w:sz="0" w:space="0" w:color="auto"/>
        <w:bottom w:val="none" w:sz="0" w:space="0" w:color="auto"/>
        <w:right w:val="none" w:sz="0" w:space="0" w:color="auto"/>
      </w:divBdr>
    </w:div>
    <w:div w:id="1967468860">
      <w:bodyDiv w:val="1"/>
      <w:marLeft w:val="0"/>
      <w:marRight w:val="0"/>
      <w:marTop w:val="0"/>
      <w:marBottom w:val="0"/>
      <w:divBdr>
        <w:top w:val="none" w:sz="0" w:space="0" w:color="auto"/>
        <w:left w:val="none" w:sz="0" w:space="0" w:color="auto"/>
        <w:bottom w:val="none" w:sz="0" w:space="0" w:color="auto"/>
        <w:right w:val="none" w:sz="0" w:space="0" w:color="auto"/>
      </w:divBdr>
    </w:div>
    <w:div w:id="1993832080">
      <w:bodyDiv w:val="1"/>
      <w:marLeft w:val="0"/>
      <w:marRight w:val="0"/>
      <w:marTop w:val="0"/>
      <w:marBottom w:val="0"/>
      <w:divBdr>
        <w:top w:val="none" w:sz="0" w:space="0" w:color="auto"/>
        <w:left w:val="none" w:sz="0" w:space="0" w:color="auto"/>
        <w:bottom w:val="none" w:sz="0" w:space="0" w:color="auto"/>
        <w:right w:val="none" w:sz="0" w:space="0" w:color="auto"/>
      </w:divBdr>
    </w:div>
    <w:div w:id="2006201035">
      <w:bodyDiv w:val="1"/>
      <w:marLeft w:val="0"/>
      <w:marRight w:val="0"/>
      <w:marTop w:val="0"/>
      <w:marBottom w:val="0"/>
      <w:divBdr>
        <w:top w:val="none" w:sz="0" w:space="0" w:color="auto"/>
        <w:left w:val="none" w:sz="0" w:space="0" w:color="auto"/>
        <w:bottom w:val="none" w:sz="0" w:space="0" w:color="auto"/>
        <w:right w:val="none" w:sz="0" w:space="0" w:color="auto"/>
      </w:divBdr>
    </w:div>
    <w:div w:id="2017688148">
      <w:bodyDiv w:val="1"/>
      <w:marLeft w:val="0"/>
      <w:marRight w:val="0"/>
      <w:marTop w:val="0"/>
      <w:marBottom w:val="0"/>
      <w:divBdr>
        <w:top w:val="none" w:sz="0" w:space="0" w:color="auto"/>
        <w:left w:val="none" w:sz="0" w:space="0" w:color="auto"/>
        <w:bottom w:val="none" w:sz="0" w:space="0" w:color="auto"/>
        <w:right w:val="none" w:sz="0" w:space="0" w:color="auto"/>
      </w:divBdr>
    </w:div>
    <w:div w:id="2036491940">
      <w:bodyDiv w:val="1"/>
      <w:marLeft w:val="0"/>
      <w:marRight w:val="0"/>
      <w:marTop w:val="0"/>
      <w:marBottom w:val="0"/>
      <w:divBdr>
        <w:top w:val="none" w:sz="0" w:space="0" w:color="auto"/>
        <w:left w:val="none" w:sz="0" w:space="0" w:color="auto"/>
        <w:bottom w:val="none" w:sz="0" w:space="0" w:color="auto"/>
        <w:right w:val="none" w:sz="0" w:space="0" w:color="auto"/>
      </w:divBdr>
    </w:div>
    <w:div w:id="2058046204">
      <w:bodyDiv w:val="1"/>
      <w:marLeft w:val="0"/>
      <w:marRight w:val="0"/>
      <w:marTop w:val="0"/>
      <w:marBottom w:val="0"/>
      <w:divBdr>
        <w:top w:val="none" w:sz="0" w:space="0" w:color="auto"/>
        <w:left w:val="none" w:sz="0" w:space="0" w:color="auto"/>
        <w:bottom w:val="none" w:sz="0" w:space="0" w:color="auto"/>
        <w:right w:val="none" w:sz="0" w:space="0" w:color="auto"/>
      </w:divBdr>
    </w:div>
    <w:div w:id="2064525879">
      <w:bodyDiv w:val="1"/>
      <w:marLeft w:val="0"/>
      <w:marRight w:val="0"/>
      <w:marTop w:val="0"/>
      <w:marBottom w:val="0"/>
      <w:divBdr>
        <w:top w:val="none" w:sz="0" w:space="0" w:color="auto"/>
        <w:left w:val="none" w:sz="0" w:space="0" w:color="auto"/>
        <w:bottom w:val="none" w:sz="0" w:space="0" w:color="auto"/>
        <w:right w:val="none" w:sz="0" w:space="0" w:color="auto"/>
      </w:divBdr>
      <w:divsChild>
        <w:div w:id="1502313727">
          <w:marLeft w:val="0"/>
          <w:marRight w:val="0"/>
          <w:marTop w:val="0"/>
          <w:marBottom w:val="0"/>
          <w:divBdr>
            <w:top w:val="none" w:sz="0" w:space="0" w:color="auto"/>
            <w:left w:val="none" w:sz="0" w:space="0" w:color="auto"/>
            <w:bottom w:val="none" w:sz="0" w:space="0" w:color="auto"/>
            <w:right w:val="none" w:sz="0" w:space="0" w:color="auto"/>
          </w:divBdr>
          <w:divsChild>
            <w:div w:id="93880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20030">
      <w:bodyDiv w:val="1"/>
      <w:marLeft w:val="0"/>
      <w:marRight w:val="0"/>
      <w:marTop w:val="0"/>
      <w:marBottom w:val="0"/>
      <w:divBdr>
        <w:top w:val="none" w:sz="0" w:space="0" w:color="auto"/>
        <w:left w:val="none" w:sz="0" w:space="0" w:color="auto"/>
        <w:bottom w:val="none" w:sz="0" w:space="0" w:color="auto"/>
        <w:right w:val="none" w:sz="0" w:space="0" w:color="auto"/>
      </w:divBdr>
      <w:divsChild>
        <w:div w:id="562525586">
          <w:marLeft w:val="0"/>
          <w:marRight w:val="0"/>
          <w:marTop w:val="0"/>
          <w:marBottom w:val="0"/>
          <w:divBdr>
            <w:top w:val="none" w:sz="0" w:space="0" w:color="auto"/>
            <w:left w:val="none" w:sz="0" w:space="0" w:color="auto"/>
            <w:bottom w:val="none" w:sz="0" w:space="0" w:color="auto"/>
            <w:right w:val="none" w:sz="0" w:space="0" w:color="auto"/>
          </w:divBdr>
          <w:divsChild>
            <w:div w:id="143931400">
              <w:marLeft w:val="0"/>
              <w:marRight w:val="0"/>
              <w:marTop w:val="0"/>
              <w:marBottom w:val="0"/>
              <w:divBdr>
                <w:top w:val="none" w:sz="0" w:space="0" w:color="auto"/>
                <w:left w:val="none" w:sz="0" w:space="0" w:color="auto"/>
                <w:bottom w:val="none" w:sz="0" w:space="0" w:color="auto"/>
                <w:right w:val="none" w:sz="0" w:space="0" w:color="auto"/>
              </w:divBdr>
              <w:divsChild>
                <w:div w:id="445581054">
                  <w:marLeft w:val="0"/>
                  <w:marRight w:val="0"/>
                  <w:marTop w:val="0"/>
                  <w:marBottom w:val="0"/>
                  <w:divBdr>
                    <w:top w:val="none" w:sz="0" w:space="0" w:color="auto"/>
                    <w:left w:val="none" w:sz="0" w:space="0" w:color="auto"/>
                    <w:bottom w:val="none" w:sz="0" w:space="0" w:color="auto"/>
                    <w:right w:val="none" w:sz="0" w:space="0" w:color="auto"/>
                  </w:divBdr>
                </w:div>
                <w:div w:id="987592834">
                  <w:marLeft w:val="0"/>
                  <w:marRight w:val="0"/>
                  <w:marTop w:val="0"/>
                  <w:marBottom w:val="0"/>
                  <w:divBdr>
                    <w:top w:val="none" w:sz="0" w:space="0" w:color="auto"/>
                    <w:left w:val="none" w:sz="0" w:space="0" w:color="auto"/>
                    <w:bottom w:val="none" w:sz="0" w:space="0" w:color="auto"/>
                    <w:right w:val="none" w:sz="0" w:space="0" w:color="auto"/>
                  </w:divBdr>
                </w:div>
                <w:div w:id="1109084558">
                  <w:marLeft w:val="0"/>
                  <w:marRight w:val="0"/>
                  <w:marTop w:val="0"/>
                  <w:marBottom w:val="0"/>
                  <w:divBdr>
                    <w:top w:val="none" w:sz="0" w:space="0" w:color="auto"/>
                    <w:left w:val="none" w:sz="0" w:space="0" w:color="auto"/>
                    <w:bottom w:val="none" w:sz="0" w:space="0" w:color="auto"/>
                    <w:right w:val="none" w:sz="0" w:space="0" w:color="auto"/>
                  </w:divBdr>
                </w:div>
                <w:div w:id="174171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95441">
      <w:bodyDiv w:val="1"/>
      <w:marLeft w:val="0"/>
      <w:marRight w:val="0"/>
      <w:marTop w:val="0"/>
      <w:marBottom w:val="0"/>
      <w:divBdr>
        <w:top w:val="none" w:sz="0" w:space="0" w:color="auto"/>
        <w:left w:val="none" w:sz="0" w:space="0" w:color="auto"/>
        <w:bottom w:val="none" w:sz="0" w:space="0" w:color="auto"/>
        <w:right w:val="none" w:sz="0" w:space="0" w:color="auto"/>
      </w:divBdr>
    </w:div>
    <w:div w:id="2106798738">
      <w:bodyDiv w:val="1"/>
      <w:marLeft w:val="0"/>
      <w:marRight w:val="0"/>
      <w:marTop w:val="0"/>
      <w:marBottom w:val="0"/>
      <w:divBdr>
        <w:top w:val="none" w:sz="0" w:space="0" w:color="auto"/>
        <w:left w:val="none" w:sz="0" w:space="0" w:color="auto"/>
        <w:bottom w:val="none" w:sz="0" w:space="0" w:color="auto"/>
        <w:right w:val="none" w:sz="0" w:space="0" w:color="auto"/>
      </w:divBdr>
    </w:div>
    <w:div w:id="2124761786">
      <w:bodyDiv w:val="1"/>
      <w:marLeft w:val="0"/>
      <w:marRight w:val="0"/>
      <w:marTop w:val="0"/>
      <w:marBottom w:val="0"/>
      <w:divBdr>
        <w:top w:val="none" w:sz="0" w:space="0" w:color="auto"/>
        <w:left w:val="none" w:sz="0" w:space="0" w:color="auto"/>
        <w:bottom w:val="none" w:sz="0" w:space="0" w:color="auto"/>
        <w:right w:val="none" w:sz="0" w:space="0" w:color="auto"/>
      </w:divBdr>
    </w:div>
    <w:div w:id="2126537723">
      <w:bodyDiv w:val="1"/>
      <w:marLeft w:val="0"/>
      <w:marRight w:val="0"/>
      <w:marTop w:val="0"/>
      <w:marBottom w:val="0"/>
      <w:divBdr>
        <w:top w:val="none" w:sz="0" w:space="0" w:color="auto"/>
        <w:left w:val="none" w:sz="0" w:space="0" w:color="auto"/>
        <w:bottom w:val="none" w:sz="0" w:space="0" w:color="auto"/>
        <w:right w:val="none" w:sz="0" w:space="0" w:color="auto"/>
      </w:divBdr>
    </w:div>
    <w:div w:id="2139835635">
      <w:bodyDiv w:val="1"/>
      <w:marLeft w:val="0"/>
      <w:marRight w:val="0"/>
      <w:marTop w:val="0"/>
      <w:marBottom w:val="0"/>
      <w:divBdr>
        <w:top w:val="none" w:sz="0" w:space="0" w:color="auto"/>
        <w:left w:val="none" w:sz="0" w:space="0" w:color="auto"/>
        <w:bottom w:val="none" w:sz="0" w:space="0" w:color="auto"/>
        <w:right w:val="none" w:sz="0" w:space="0" w:color="auto"/>
      </w:divBdr>
    </w:div>
    <w:div w:id="2141534849">
      <w:bodyDiv w:val="1"/>
      <w:marLeft w:val="0"/>
      <w:marRight w:val="0"/>
      <w:marTop w:val="0"/>
      <w:marBottom w:val="0"/>
      <w:divBdr>
        <w:top w:val="none" w:sz="0" w:space="0" w:color="auto"/>
        <w:left w:val="none" w:sz="0" w:space="0" w:color="auto"/>
        <w:bottom w:val="none" w:sz="0" w:space="0" w:color="auto"/>
        <w:right w:val="none" w:sz="0" w:space="0" w:color="auto"/>
      </w:divBdr>
      <w:divsChild>
        <w:div w:id="680469133">
          <w:marLeft w:val="0"/>
          <w:marRight w:val="0"/>
          <w:marTop w:val="0"/>
          <w:marBottom w:val="0"/>
          <w:divBdr>
            <w:top w:val="none" w:sz="0" w:space="0" w:color="auto"/>
            <w:left w:val="none" w:sz="0" w:space="0" w:color="auto"/>
            <w:bottom w:val="none" w:sz="0" w:space="0" w:color="auto"/>
            <w:right w:val="none" w:sz="0" w:space="0" w:color="auto"/>
          </w:divBdr>
        </w:div>
        <w:div w:id="74056061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hyperlink" Target="http://www.icicle-refrozen.com/"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mailto:steve.roake33@gmail.com"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mailto:Steve.roake33@gmail.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mailto:geoff.lescott@gmail.com"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yperlink" Target="http://www.cloudhoppers.org/Newsletter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48ED84A-0A02-CB47-8885-1D5255814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4857</Words>
  <Characters>27687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32480</CharactersWithSpaces>
  <SharedDoc>false</SharedDoc>
  <HyperlinkBase/>
  <HLinks>
    <vt:vector size="60" baseType="variant">
      <vt:variant>
        <vt:i4>2621528</vt:i4>
      </vt:variant>
      <vt:variant>
        <vt:i4>27</vt:i4>
      </vt:variant>
      <vt:variant>
        <vt:i4>0</vt:i4>
      </vt:variant>
      <vt:variant>
        <vt:i4>5</vt:i4>
      </vt:variant>
      <vt:variant>
        <vt:lpwstr>http://www.cloudhoppers.org/Newsletters</vt:lpwstr>
      </vt:variant>
      <vt:variant>
        <vt:lpwstr/>
      </vt:variant>
      <vt:variant>
        <vt:i4>3145812</vt:i4>
      </vt:variant>
      <vt:variant>
        <vt:i4>24</vt:i4>
      </vt:variant>
      <vt:variant>
        <vt:i4>0</vt:i4>
      </vt:variant>
      <vt:variant>
        <vt:i4>5</vt:i4>
      </vt:variant>
      <vt:variant>
        <vt:lpwstr>mailto:steve.roake33@gmail.com</vt:lpwstr>
      </vt:variant>
      <vt:variant>
        <vt:lpwstr/>
      </vt:variant>
      <vt:variant>
        <vt:i4>4456513</vt:i4>
      </vt:variant>
      <vt:variant>
        <vt:i4>21</vt:i4>
      </vt:variant>
      <vt:variant>
        <vt:i4>0</vt:i4>
      </vt:variant>
      <vt:variant>
        <vt:i4>5</vt:i4>
      </vt:variant>
      <vt:variant>
        <vt:lpwstr>https://youtu.be/EEoxJzcJk8M</vt:lpwstr>
      </vt:variant>
      <vt:variant>
        <vt:lpwstr/>
      </vt:variant>
      <vt:variant>
        <vt:i4>5701713</vt:i4>
      </vt:variant>
      <vt:variant>
        <vt:i4>18</vt:i4>
      </vt:variant>
      <vt:variant>
        <vt:i4>0</vt:i4>
      </vt:variant>
      <vt:variant>
        <vt:i4>5</vt:i4>
      </vt:variant>
      <vt:variant>
        <vt:lpwstr>mailto:benoit.pinon@aviation-civile.gouv.fr</vt:lpwstr>
      </vt:variant>
      <vt:variant>
        <vt:lpwstr/>
      </vt:variant>
      <vt:variant>
        <vt:i4>2621560</vt:i4>
      </vt:variant>
      <vt:variant>
        <vt:i4>15</vt:i4>
      </vt:variant>
      <vt:variant>
        <vt:i4>0</vt:i4>
      </vt:variant>
      <vt:variant>
        <vt:i4>5</vt:i4>
      </vt:variant>
      <vt:variant>
        <vt:lpwstr>http://www.developpement-durable.gouv.fr/en/foreign-aircraft</vt:lpwstr>
      </vt:variant>
      <vt:variant>
        <vt:lpwstr>e3</vt:lpwstr>
      </vt:variant>
      <vt:variant>
        <vt:i4>2949240</vt:i4>
      </vt:variant>
      <vt:variant>
        <vt:i4>12</vt:i4>
      </vt:variant>
      <vt:variant>
        <vt:i4>0</vt:i4>
      </vt:variant>
      <vt:variant>
        <vt:i4>5</vt:i4>
      </vt:variant>
      <vt:variant>
        <vt:lpwstr>http://www.developpement-durable.gouv.fr/en/foreign-aircraft</vt:lpwstr>
      </vt:variant>
      <vt:variant>
        <vt:lpwstr>e6</vt:lpwstr>
      </vt:variant>
      <vt:variant>
        <vt:i4>5701713</vt:i4>
      </vt:variant>
      <vt:variant>
        <vt:i4>9</vt:i4>
      </vt:variant>
      <vt:variant>
        <vt:i4>0</vt:i4>
      </vt:variant>
      <vt:variant>
        <vt:i4>5</vt:i4>
      </vt:variant>
      <vt:variant>
        <vt:lpwstr>mailto:benoit.pinon@aviation-civile.gouv.fr</vt:lpwstr>
      </vt:variant>
      <vt:variant>
        <vt:lpwstr/>
      </vt:variant>
      <vt:variant>
        <vt:i4>5701713</vt:i4>
      </vt:variant>
      <vt:variant>
        <vt:i4>6</vt:i4>
      </vt:variant>
      <vt:variant>
        <vt:i4>0</vt:i4>
      </vt:variant>
      <vt:variant>
        <vt:i4>5</vt:i4>
      </vt:variant>
      <vt:variant>
        <vt:lpwstr>mailto:benoit.pinon@aviation-civile.gouv.fr</vt:lpwstr>
      </vt:variant>
      <vt:variant>
        <vt:lpwstr/>
      </vt:variant>
      <vt:variant>
        <vt:i4>3866661</vt:i4>
      </vt:variant>
      <vt:variant>
        <vt:i4>3</vt:i4>
      </vt:variant>
      <vt:variant>
        <vt:i4>0</vt:i4>
      </vt:variant>
      <vt:variant>
        <vt:i4>5</vt:i4>
      </vt:variant>
      <vt:variant>
        <vt:lpwstr>http://publicapps.caa.co.uk/ORS4No1225</vt:lpwstr>
      </vt:variant>
      <vt:variant>
        <vt:lpwstr/>
      </vt:variant>
      <vt:variant>
        <vt:i4>3145812</vt:i4>
      </vt:variant>
      <vt:variant>
        <vt:i4>0</vt:i4>
      </vt:variant>
      <vt:variant>
        <vt:i4>0</vt:i4>
      </vt:variant>
      <vt:variant>
        <vt:i4>5</vt:i4>
      </vt:variant>
      <vt:variant>
        <vt:lpwstr>mailto:Steve.roake33@gmail.com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2017-11-02T15:31:00Z</dcterms:created>
  <dcterms:modified xsi:type="dcterms:W3CDTF">2017-11-02T15:31:00Z</dcterms:modified>
</cp:coreProperties>
</file>